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D6A" w:rsidRPr="00C62657" w:rsidRDefault="00556D6A" w:rsidP="00EE6A5F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 xml:space="preserve">Załącznik nr 1 </w:t>
      </w:r>
      <w:r w:rsidR="00EE6A5F">
        <w:rPr>
          <w:rFonts w:asciiTheme="minorHAnsi" w:hAnsiTheme="minorHAnsi" w:cstheme="minorHAnsi"/>
          <w:color w:val="000000"/>
          <w:sz w:val="22"/>
          <w:szCs w:val="22"/>
        </w:rPr>
        <w:t>do Zapytania ofertowego</w:t>
      </w:r>
    </w:p>
    <w:p w:rsidR="00556D6A" w:rsidRPr="00C62657" w:rsidRDefault="00556D6A" w:rsidP="00556D6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14760" w:type="dxa"/>
        <w:tblLayout w:type="fixed"/>
        <w:tblLook w:val="04A0" w:firstRow="1" w:lastRow="0" w:firstColumn="1" w:lastColumn="0" w:noHBand="0" w:noVBand="1"/>
      </w:tblPr>
      <w:tblGrid>
        <w:gridCol w:w="9465"/>
        <w:gridCol w:w="5295"/>
      </w:tblGrid>
      <w:tr w:rsidR="00C62657" w:rsidRPr="00C62657" w:rsidTr="00623FD3">
        <w:trPr>
          <w:trHeight w:val="242"/>
        </w:trPr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C62657" w:rsidRPr="00C62657" w:rsidRDefault="00C62657" w:rsidP="00623FD3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  <w:br w:type="page"/>
            </w:r>
            <w:r w:rsidRPr="00C62657"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  <w:br w:type="page"/>
            </w:r>
            <w:r w:rsidRPr="00C62657">
              <w:rPr>
                <w:rFonts w:asciiTheme="minorHAnsi" w:hAnsiTheme="minorHAnsi" w:cstheme="minorHAnsi"/>
                <w:color w:val="auto"/>
                <w:sz w:val="22"/>
                <w:szCs w:val="22"/>
                <w:lang w:eastAsia="pl-PL"/>
              </w:rPr>
              <w:br w:type="page"/>
            </w:r>
          </w:p>
          <w:p w:rsidR="00C62657" w:rsidRPr="00C62657" w:rsidRDefault="00C62657" w:rsidP="00623FD3">
            <w:pPr>
              <w:pStyle w:val="Default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C62657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FORMULARZ OFERTY</w:t>
            </w:r>
          </w:p>
          <w:p w:rsidR="00C62657" w:rsidRPr="00C62657" w:rsidRDefault="00C62657" w:rsidP="00623FD3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C62657" w:rsidRPr="00C62657" w:rsidRDefault="00C62657" w:rsidP="00623FD3">
            <w:pPr>
              <w:pStyle w:val="Default"/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bCs/>
                <w:sz w:val="22"/>
                <w:szCs w:val="22"/>
              </w:rPr>
              <w:t>Nazwa i adres Wykonawcy: ………………………………………………………………………………………………….....</w:t>
            </w:r>
          </w:p>
          <w:p w:rsidR="00C62657" w:rsidRPr="00C62657" w:rsidRDefault="00C62657" w:rsidP="00623FD3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…………………………………………………………………………………………………….</w:t>
            </w:r>
          </w:p>
          <w:p w:rsidR="00C62657" w:rsidRPr="00C62657" w:rsidRDefault="00C62657" w:rsidP="00623FD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 xml:space="preserve">NIP:………………………………………………. </w:t>
            </w:r>
          </w:p>
          <w:p w:rsidR="00C62657" w:rsidRPr="00C62657" w:rsidRDefault="00C62657" w:rsidP="00623FD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2657" w:rsidRPr="00C62657" w:rsidRDefault="00C62657" w:rsidP="00623FD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REGON: ………………………………………….</w:t>
            </w:r>
          </w:p>
          <w:p w:rsidR="00C62657" w:rsidRPr="00C62657" w:rsidRDefault="00C62657" w:rsidP="00623FD3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95" w:type="dxa"/>
            <w:tcBorders>
              <w:top w:val="nil"/>
              <w:left w:val="nil"/>
              <w:bottom w:val="nil"/>
              <w:right w:val="nil"/>
            </w:tcBorders>
          </w:tcPr>
          <w:p w:rsidR="00C62657" w:rsidRPr="00C62657" w:rsidRDefault="00C62657" w:rsidP="00623FD3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62657" w:rsidRPr="00C62657" w:rsidTr="00623FD3">
        <w:trPr>
          <w:trHeight w:val="247"/>
        </w:trPr>
        <w:tc>
          <w:tcPr>
            <w:tcW w:w="147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2657" w:rsidRPr="00C62657" w:rsidRDefault="00C62657" w:rsidP="00623FD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Forma organizacyjno – prawna Wykonawcy: …………………………………………………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…………….</w:t>
            </w:r>
          </w:p>
        </w:tc>
      </w:tr>
      <w:tr w:rsidR="00C62657" w:rsidRPr="00C62657" w:rsidTr="00623FD3">
        <w:trPr>
          <w:trHeight w:val="1627"/>
        </w:trPr>
        <w:tc>
          <w:tcPr>
            <w:tcW w:w="147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2657" w:rsidRPr="00C62657" w:rsidRDefault="00C62657" w:rsidP="00623FD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2657" w:rsidRPr="00C62657" w:rsidRDefault="00C62657" w:rsidP="00623FD3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Osoba lub osoby upoważnione do reprezentowania Wykonawcy i podpisania umowy w</w:t>
            </w:r>
          </w:p>
          <w:p w:rsidR="00C62657" w:rsidRPr="00C62657" w:rsidRDefault="00C62657" w:rsidP="00623FD3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 xml:space="preserve">sprawie zamówienia (imię i nazwisko, funkcja, nr tel., faks, e-mail): </w:t>
            </w:r>
          </w:p>
          <w:p w:rsidR="00C62657" w:rsidRPr="00C62657" w:rsidRDefault="00C62657" w:rsidP="00623FD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2657" w:rsidRPr="00C62657" w:rsidRDefault="00C62657" w:rsidP="00623FD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</w:p>
          <w:p w:rsidR="00C62657" w:rsidRPr="00C62657" w:rsidRDefault="00C62657" w:rsidP="00623FD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2657" w:rsidRPr="00C62657" w:rsidRDefault="00C62657" w:rsidP="00623FD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............................................................................................................................................</w:t>
            </w:r>
          </w:p>
          <w:p w:rsidR="00C62657" w:rsidRPr="00C62657" w:rsidRDefault="00C62657" w:rsidP="00623FD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2657" w:rsidRPr="00C62657" w:rsidRDefault="00C62657" w:rsidP="00623FD3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 xml:space="preserve">Osoba wyznaczona do kontaktów z Zamawiającym i udzielania wyjaśnień dotyczących </w:t>
            </w:r>
          </w:p>
          <w:p w:rsidR="00C62657" w:rsidRPr="00C62657" w:rsidRDefault="00C62657" w:rsidP="00623FD3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Złożonej oferty (imię i nazwisko, nr tel., faks, e-mail):</w:t>
            </w:r>
          </w:p>
          <w:p w:rsidR="00C62657" w:rsidRPr="00C62657" w:rsidRDefault="00C62657" w:rsidP="00623FD3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2657" w:rsidRPr="00C62657" w:rsidRDefault="00C62657" w:rsidP="00623FD3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……………………………………………………………………………………………………...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.................................</w:t>
            </w:r>
          </w:p>
          <w:p w:rsidR="00C62657" w:rsidRPr="00C62657" w:rsidRDefault="00C62657" w:rsidP="00623FD3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2657" w:rsidRPr="00C62657" w:rsidRDefault="00C62657" w:rsidP="00623FD3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……………………………………………………………………………………………………...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.................................</w:t>
            </w:r>
          </w:p>
          <w:p w:rsidR="00C62657" w:rsidRPr="00C62657" w:rsidRDefault="00C62657" w:rsidP="00623FD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62657" w:rsidRPr="00C62657" w:rsidRDefault="00C62657" w:rsidP="00C626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</w:p>
    <w:p w:rsidR="00C62657" w:rsidRPr="00C62657" w:rsidRDefault="00C62657" w:rsidP="00C626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bookmarkStart w:id="0" w:name="_GoBack"/>
      <w:bookmarkEnd w:id="0"/>
    </w:p>
    <w:p w:rsidR="00C62657" w:rsidRPr="00C62657" w:rsidRDefault="00C62657" w:rsidP="00C626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bCs/>
          <w:color w:val="000000"/>
          <w:sz w:val="22"/>
          <w:szCs w:val="22"/>
        </w:rPr>
        <w:t>Oferujemy r</w:t>
      </w:r>
      <w:r w:rsidRPr="00C62657">
        <w:rPr>
          <w:rFonts w:asciiTheme="minorHAnsi" w:hAnsiTheme="minorHAnsi" w:cstheme="minorHAnsi"/>
          <w:color w:val="000000"/>
          <w:sz w:val="22"/>
          <w:szCs w:val="22"/>
        </w:rPr>
        <w:t xml:space="preserve">ealizację przedmiotu zamówienia tj. </w:t>
      </w:r>
      <w:r w:rsidR="00A2683F" w:rsidRPr="00A2683F">
        <w:rPr>
          <w:rFonts w:asciiTheme="minorHAnsi" w:hAnsiTheme="minorHAnsi" w:cstheme="minorHAnsi"/>
          <w:b/>
          <w:i/>
          <w:color w:val="000000"/>
          <w:sz w:val="22"/>
          <w:szCs w:val="22"/>
        </w:rPr>
        <w:t>U</w:t>
      </w:r>
      <w:r w:rsidR="005120B9" w:rsidRPr="00A268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sługę </w:t>
      </w:r>
      <w:r w:rsidRPr="00A2683F">
        <w:rPr>
          <w:rFonts w:asciiTheme="minorHAnsi" w:hAnsiTheme="minorHAnsi" w:cstheme="minorHAnsi"/>
          <w:b/>
          <w:i/>
          <w:sz w:val="22"/>
          <w:szCs w:val="22"/>
        </w:rPr>
        <w:t>realizacj</w:t>
      </w:r>
      <w:r w:rsidR="005120B9" w:rsidRPr="00A2683F">
        <w:rPr>
          <w:rFonts w:asciiTheme="minorHAnsi" w:hAnsiTheme="minorHAnsi" w:cstheme="minorHAnsi"/>
          <w:b/>
          <w:i/>
          <w:sz w:val="22"/>
          <w:szCs w:val="22"/>
        </w:rPr>
        <w:t>i</w:t>
      </w:r>
      <w:r w:rsidRPr="00A2683F">
        <w:rPr>
          <w:rFonts w:asciiTheme="minorHAnsi" w:hAnsiTheme="minorHAnsi" w:cstheme="minorHAnsi"/>
          <w:b/>
          <w:i/>
          <w:sz w:val="22"/>
          <w:szCs w:val="22"/>
        </w:rPr>
        <w:t xml:space="preserve"> zadań promocyjnych w ramach projektu </w:t>
      </w:r>
      <w:r w:rsidRPr="00A2683F">
        <w:rPr>
          <w:rFonts w:asciiTheme="minorHAnsi" w:hAnsiTheme="minorHAnsi" w:cstheme="minorHAnsi"/>
          <w:b/>
          <w:i/>
          <w:sz w:val="22"/>
          <w:szCs w:val="22"/>
        </w:rPr>
        <w:br/>
        <w:t>pn. „Rozbudowa i doposażenie RIPOK „Stary Las””</w:t>
      </w:r>
      <w:r w:rsidRPr="00C62657">
        <w:rPr>
          <w:rFonts w:asciiTheme="minorHAnsi" w:hAnsiTheme="minorHAnsi" w:cstheme="minorHAnsi"/>
          <w:b/>
          <w:sz w:val="22"/>
          <w:szCs w:val="22"/>
        </w:rPr>
        <w:t>,</w:t>
      </w:r>
      <w:r w:rsidRPr="00C62657">
        <w:rPr>
          <w:rFonts w:asciiTheme="minorHAnsi" w:hAnsiTheme="minorHAnsi" w:cstheme="minorHAnsi"/>
          <w:sz w:val="22"/>
          <w:szCs w:val="22"/>
        </w:rPr>
        <w:t xml:space="preserve"> </w:t>
      </w:r>
      <w:r w:rsidRPr="00C62657">
        <w:rPr>
          <w:rFonts w:asciiTheme="minorHAnsi" w:hAnsiTheme="minorHAnsi" w:cstheme="minorHAnsi"/>
          <w:color w:val="000000"/>
          <w:sz w:val="22"/>
          <w:szCs w:val="22"/>
        </w:rPr>
        <w:t xml:space="preserve">na warunkach określonych w niniejszej ofercie oraz umowie za kwotę: </w:t>
      </w:r>
    </w:p>
    <w:p w:rsidR="00C62657" w:rsidRPr="00C62657" w:rsidRDefault="00C62657" w:rsidP="00C626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15607" w:type="dxa"/>
        <w:tblLayout w:type="fixed"/>
        <w:tblLook w:val="04A0" w:firstRow="1" w:lastRow="0" w:firstColumn="1" w:lastColumn="0" w:noHBand="0" w:noVBand="1"/>
      </w:tblPr>
      <w:tblGrid>
        <w:gridCol w:w="9464"/>
        <w:gridCol w:w="1890"/>
        <w:gridCol w:w="4253"/>
      </w:tblGrid>
      <w:tr w:rsidR="00C62657" w:rsidRPr="00C62657" w:rsidTr="00623FD3">
        <w:trPr>
          <w:trHeight w:val="107"/>
        </w:trPr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C62657" w:rsidRPr="00C62657" w:rsidRDefault="00C62657" w:rsidP="00623FD3">
            <w:pPr>
              <w:autoSpaceDE w:val="0"/>
              <w:autoSpaceDN w:val="0"/>
              <w:adjustRightInd w:val="0"/>
              <w:ind w:right="-5778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Łączna cena za wykonanie przedmiotu zamówienia: </w:t>
            </w:r>
          </w:p>
          <w:tbl>
            <w:tblPr>
              <w:tblW w:w="15607" w:type="dxa"/>
              <w:tblLayout w:type="fixed"/>
              <w:tblLook w:val="04A0" w:firstRow="1" w:lastRow="0" w:firstColumn="1" w:lastColumn="0" w:noHBand="0" w:noVBand="1"/>
            </w:tblPr>
            <w:tblGrid>
              <w:gridCol w:w="9464"/>
              <w:gridCol w:w="1890"/>
              <w:gridCol w:w="4253"/>
            </w:tblGrid>
            <w:tr w:rsidR="00C62657" w:rsidRPr="00C62657" w:rsidTr="00623FD3">
              <w:trPr>
                <w:trHeight w:val="107"/>
              </w:trPr>
              <w:tc>
                <w:tcPr>
                  <w:tcW w:w="946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657" w:rsidRPr="00C62657" w:rsidRDefault="00C62657" w:rsidP="00623FD3">
                  <w:pPr>
                    <w:autoSpaceDE w:val="0"/>
                    <w:autoSpaceDN w:val="0"/>
                    <w:adjustRightInd w:val="0"/>
                    <w:ind w:right="-5778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p w:rsidR="00C62657" w:rsidRPr="00C62657" w:rsidRDefault="00C62657" w:rsidP="00623FD3">
                  <w:pPr>
                    <w:autoSpaceDE w:val="0"/>
                    <w:autoSpaceDN w:val="0"/>
                    <w:adjustRightInd w:val="0"/>
                    <w:ind w:right="-5778"/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</w:pPr>
                  <w:r w:rsidRPr="00C62657"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>Cena netto: ............................</w:t>
                  </w:r>
                  <w:r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>.......</w:t>
                  </w:r>
                  <w:r w:rsidRPr="00C62657"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>.. zł.</w:t>
                  </w:r>
                </w:p>
                <w:p w:rsidR="00C62657" w:rsidRPr="00C62657" w:rsidRDefault="00C62657" w:rsidP="00623FD3">
                  <w:pPr>
                    <w:autoSpaceDE w:val="0"/>
                    <w:autoSpaceDN w:val="0"/>
                    <w:adjustRightInd w:val="0"/>
                    <w:ind w:right="-5778"/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</w:pPr>
                </w:p>
                <w:p w:rsidR="00C62657" w:rsidRPr="00C62657" w:rsidRDefault="00C62657" w:rsidP="00623FD3">
                  <w:pPr>
                    <w:autoSpaceDE w:val="0"/>
                    <w:autoSpaceDN w:val="0"/>
                    <w:adjustRightInd w:val="0"/>
                    <w:ind w:right="-5778"/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</w:pPr>
                  <w:r w:rsidRPr="00C62657"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>VAT: ..................</w:t>
                  </w:r>
                  <w:r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>...............................</w:t>
                  </w:r>
                  <w:r w:rsidRPr="00C62657"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 xml:space="preserve"> %</w:t>
                  </w:r>
                </w:p>
                <w:p w:rsidR="00C62657" w:rsidRPr="00C62657" w:rsidRDefault="00C62657" w:rsidP="00623FD3">
                  <w:pPr>
                    <w:autoSpaceDE w:val="0"/>
                    <w:autoSpaceDN w:val="0"/>
                    <w:adjustRightInd w:val="0"/>
                    <w:ind w:right="-5778"/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</w:pPr>
                </w:p>
                <w:p w:rsidR="00C62657" w:rsidRPr="00C62657" w:rsidRDefault="00C62657" w:rsidP="00623FD3">
                  <w:pPr>
                    <w:autoSpaceDE w:val="0"/>
                    <w:autoSpaceDN w:val="0"/>
                    <w:adjustRightInd w:val="0"/>
                    <w:ind w:right="-5778"/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</w:pPr>
                  <w:r w:rsidRPr="00C62657"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>Cena brutto …...................… zł. (słownie złotych: ........</w:t>
                  </w:r>
                  <w:r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>..............................</w:t>
                  </w:r>
                  <w:r w:rsidRPr="00C62657"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  <w:t>.................................................)</w:t>
                  </w:r>
                </w:p>
              </w:tc>
              <w:tc>
                <w:tcPr>
                  <w:tcW w:w="614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657" w:rsidRPr="00C62657" w:rsidRDefault="00C62657" w:rsidP="00623FD3">
                  <w:pPr>
                    <w:autoSpaceDE w:val="0"/>
                    <w:autoSpaceDN w:val="0"/>
                    <w:adjustRightInd w:val="0"/>
                    <w:ind w:right="-5778"/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</w:pPr>
                  <w:r w:rsidRPr="00C62657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2"/>
                      <w:szCs w:val="22"/>
                    </w:rPr>
                    <w:t xml:space="preserve">        </w:t>
                  </w:r>
                </w:p>
              </w:tc>
            </w:tr>
            <w:tr w:rsidR="00C62657" w:rsidRPr="00C62657" w:rsidTr="00623FD3">
              <w:trPr>
                <w:gridAfter w:val="1"/>
                <w:wAfter w:w="4253" w:type="dxa"/>
                <w:trHeight w:val="107"/>
              </w:trPr>
              <w:tc>
                <w:tcPr>
                  <w:tcW w:w="113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C62657" w:rsidRPr="00C62657" w:rsidRDefault="00C62657" w:rsidP="00623FD3">
                  <w:pPr>
                    <w:autoSpaceDE w:val="0"/>
                    <w:autoSpaceDN w:val="0"/>
                    <w:adjustRightInd w:val="0"/>
                    <w:ind w:right="-5778"/>
                    <w:rPr>
                      <w:rFonts w:asciiTheme="minorHAnsi" w:hAnsiTheme="minorHAnsi" w:cstheme="minorHAnsi"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C62657" w:rsidRPr="00C62657" w:rsidRDefault="00C62657" w:rsidP="00623FD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6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2657" w:rsidRPr="00C62657" w:rsidRDefault="00C62657" w:rsidP="00623FD3">
            <w:pPr>
              <w:autoSpaceDE w:val="0"/>
              <w:autoSpaceDN w:val="0"/>
              <w:adjustRightInd w:val="0"/>
              <w:ind w:left="5107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6265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       </w:t>
            </w:r>
          </w:p>
        </w:tc>
      </w:tr>
      <w:tr w:rsidR="00C62657" w:rsidRPr="00C62657" w:rsidTr="00623FD3">
        <w:trPr>
          <w:gridAfter w:val="1"/>
          <w:wAfter w:w="4253" w:type="dxa"/>
          <w:trHeight w:val="107"/>
        </w:trPr>
        <w:tc>
          <w:tcPr>
            <w:tcW w:w="1135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2657" w:rsidRPr="00C62657" w:rsidRDefault="00C62657" w:rsidP="00623FD3">
            <w:pPr>
              <w:autoSpaceDE w:val="0"/>
              <w:autoSpaceDN w:val="0"/>
              <w:adjustRightInd w:val="0"/>
              <w:ind w:right="-108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C62657" w:rsidRPr="00C62657" w:rsidRDefault="00C62657" w:rsidP="00C62657">
      <w:pPr>
        <w:autoSpaceDE w:val="0"/>
        <w:autoSpaceDN w:val="0"/>
        <w:adjustRightInd w:val="0"/>
        <w:spacing w:after="23"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C62657" w:rsidRPr="00C62657" w:rsidRDefault="00C62657" w:rsidP="00C62657">
      <w:pPr>
        <w:autoSpaceDE w:val="0"/>
        <w:autoSpaceDN w:val="0"/>
        <w:adjustRightInd w:val="0"/>
        <w:spacing w:after="23"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C62657" w:rsidRPr="00C62657" w:rsidRDefault="00C62657" w:rsidP="00C62657">
      <w:pPr>
        <w:autoSpaceDE w:val="0"/>
        <w:autoSpaceDN w:val="0"/>
        <w:adjustRightInd w:val="0"/>
        <w:spacing w:after="23"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C62657" w:rsidRPr="00C62657" w:rsidRDefault="00C62657" w:rsidP="00C62657">
      <w:pPr>
        <w:autoSpaceDE w:val="0"/>
        <w:autoSpaceDN w:val="0"/>
        <w:adjustRightInd w:val="0"/>
        <w:spacing w:after="23"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C62657" w:rsidRPr="00C62657" w:rsidRDefault="00C62657" w:rsidP="00C62657">
      <w:pPr>
        <w:autoSpaceDE w:val="0"/>
        <w:autoSpaceDN w:val="0"/>
        <w:adjustRightInd w:val="0"/>
        <w:spacing w:after="23"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C62657" w:rsidRPr="00C62657" w:rsidRDefault="00C62657" w:rsidP="00C62657">
      <w:pPr>
        <w:autoSpaceDE w:val="0"/>
        <w:autoSpaceDN w:val="0"/>
        <w:adjustRightInd w:val="0"/>
        <w:spacing w:after="23"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Składając niniejszą ofertę oświadczam, że:</w:t>
      </w:r>
    </w:p>
    <w:p w:rsidR="00C62657" w:rsidRPr="00C62657" w:rsidRDefault="00C62657" w:rsidP="00C62657">
      <w:pPr>
        <w:numPr>
          <w:ilvl w:val="0"/>
          <w:numId w:val="12"/>
        </w:numPr>
        <w:autoSpaceDE w:val="0"/>
        <w:autoSpaceDN w:val="0"/>
        <w:adjustRightInd w:val="0"/>
        <w:spacing w:after="23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 xml:space="preserve">Uważamy się za związanych niniejszą ofertą przez okres 30 dni. </w:t>
      </w:r>
    </w:p>
    <w:p w:rsidR="00C62657" w:rsidRPr="00C62657" w:rsidRDefault="00C62657" w:rsidP="00C62657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>Posiadamy niezbędną wiedzę i doświadczenie oraz dysponujemy odpowiednim potencjałem technicznym oraz osobami zdolnymi do wykonania zamówienia.</w:t>
      </w:r>
    </w:p>
    <w:p w:rsidR="00C62657" w:rsidRPr="00C62657" w:rsidRDefault="00C62657" w:rsidP="00C62657">
      <w:pPr>
        <w:numPr>
          <w:ilvl w:val="0"/>
          <w:numId w:val="12"/>
        </w:numPr>
        <w:autoSpaceDE w:val="0"/>
        <w:autoSpaceDN w:val="0"/>
        <w:adjustRightInd w:val="0"/>
        <w:spacing w:after="27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>Zapoznaliśmy się z opisem przedmiotu zamówienia i uzyskaliśmy wszelkie niezbędne informacje do przygotowania i złożenia oferty.</w:t>
      </w:r>
    </w:p>
    <w:p w:rsidR="00C62657" w:rsidRPr="00C62657" w:rsidRDefault="00C62657" w:rsidP="00C62657">
      <w:pPr>
        <w:numPr>
          <w:ilvl w:val="0"/>
          <w:numId w:val="12"/>
        </w:numPr>
        <w:autoSpaceDE w:val="0"/>
        <w:autoSpaceDN w:val="0"/>
        <w:adjustRightInd w:val="0"/>
        <w:spacing w:after="27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 xml:space="preserve">Nie jesteśmy powiązani osobowo lub kapitałowo z Zamawiającym. </w:t>
      </w:r>
    </w:p>
    <w:p w:rsidR="00C62657" w:rsidRDefault="00C62657" w:rsidP="00C62657">
      <w:pPr>
        <w:numPr>
          <w:ilvl w:val="0"/>
          <w:numId w:val="12"/>
        </w:numPr>
        <w:autoSpaceDE w:val="0"/>
        <w:autoSpaceDN w:val="0"/>
        <w:adjustRightInd w:val="0"/>
        <w:spacing w:after="27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C62657">
        <w:rPr>
          <w:rFonts w:asciiTheme="minorHAnsi" w:hAnsiTheme="minorHAnsi" w:cstheme="minorHAnsi"/>
          <w:color w:val="000000"/>
          <w:sz w:val="22"/>
          <w:szCs w:val="22"/>
        </w:rPr>
        <w:t xml:space="preserve">Akceptujemy ogólne warunki umowy i zobowiązujemy się do jej podpisania w miejscu i terminie wskazanym przez Zamawiającego. </w:t>
      </w:r>
    </w:p>
    <w:p w:rsidR="00F5516A" w:rsidRDefault="00F5516A" w:rsidP="00C62657">
      <w:pPr>
        <w:numPr>
          <w:ilvl w:val="0"/>
          <w:numId w:val="12"/>
        </w:numPr>
        <w:autoSpaceDE w:val="0"/>
        <w:autoSpaceDN w:val="0"/>
        <w:adjustRightInd w:val="0"/>
        <w:spacing w:after="27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Oświadczamy, że posiadamy rachunek bankowy ………………………………………………………………………………..,</w:t>
      </w:r>
    </w:p>
    <w:p w:rsidR="00F5516A" w:rsidRPr="00C62657" w:rsidRDefault="00F5516A" w:rsidP="00F5516A">
      <w:pPr>
        <w:autoSpaceDE w:val="0"/>
        <w:autoSpaceDN w:val="0"/>
        <w:adjustRightInd w:val="0"/>
        <w:spacing w:after="27" w:line="276" w:lineRule="auto"/>
        <w:ind w:left="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który będzie przeznaczony do rozliczeń związanych z realizacją Umowy. </w:t>
      </w:r>
    </w:p>
    <w:p w:rsidR="00C62657" w:rsidRPr="00C62657" w:rsidRDefault="00C62657" w:rsidP="00C62657">
      <w:pPr>
        <w:rPr>
          <w:rFonts w:asciiTheme="minorHAnsi" w:hAnsiTheme="minorHAnsi" w:cstheme="minorHAnsi"/>
          <w:b/>
          <w:sz w:val="22"/>
          <w:szCs w:val="22"/>
        </w:rPr>
      </w:pPr>
    </w:p>
    <w:p w:rsidR="00C62657" w:rsidRPr="00C62657" w:rsidRDefault="00C62657" w:rsidP="00C62657">
      <w:pPr>
        <w:rPr>
          <w:rFonts w:asciiTheme="minorHAnsi" w:hAnsiTheme="minorHAnsi" w:cstheme="minorHAnsi"/>
          <w:b/>
          <w:sz w:val="22"/>
          <w:szCs w:val="22"/>
        </w:rPr>
      </w:pPr>
    </w:p>
    <w:p w:rsidR="00C62657" w:rsidRPr="00C62657" w:rsidRDefault="00C62657" w:rsidP="00C62657">
      <w:pPr>
        <w:rPr>
          <w:rFonts w:asciiTheme="minorHAnsi" w:hAnsiTheme="minorHAnsi" w:cstheme="minorHAnsi"/>
          <w:sz w:val="22"/>
          <w:szCs w:val="22"/>
        </w:rPr>
      </w:pPr>
    </w:p>
    <w:p w:rsidR="00C62657" w:rsidRPr="00C62657" w:rsidRDefault="00C62657" w:rsidP="00C62657">
      <w:pPr>
        <w:rPr>
          <w:rFonts w:asciiTheme="minorHAnsi" w:hAnsiTheme="minorHAnsi" w:cstheme="minorHAnsi"/>
          <w:sz w:val="22"/>
          <w:szCs w:val="22"/>
        </w:rPr>
      </w:pPr>
    </w:p>
    <w:p w:rsidR="00C62657" w:rsidRDefault="00C62657" w:rsidP="00C62657">
      <w:pPr>
        <w:rPr>
          <w:rFonts w:asciiTheme="minorHAnsi" w:hAnsiTheme="minorHAnsi" w:cstheme="minorHAnsi"/>
          <w:sz w:val="22"/>
          <w:szCs w:val="22"/>
        </w:rPr>
      </w:pPr>
      <w:r w:rsidRPr="00C62657">
        <w:rPr>
          <w:rFonts w:asciiTheme="minorHAnsi" w:hAnsiTheme="minorHAnsi" w:cstheme="minorHAnsi"/>
          <w:sz w:val="22"/>
          <w:szCs w:val="22"/>
        </w:rPr>
        <w:t>…………………</w:t>
      </w:r>
      <w:r w:rsidR="00460723">
        <w:rPr>
          <w:rFonts w:asciiTheme="minorHAnsi" w:hAnsiTheme="minorHAnsi" w:cstheme="minorHAnsi"/>
          <w:sz w:val="22"/>
          <w:szCs w:val="22"/>
        </w:rPr>
        <w:t>……………..</w:t>
      </w:r>
      <w:r w:rsidRPr="00C62657">
        <w:rPr>
          <w:rFonts w:asciiTheme="minorHAnsi" w:hAnsiTheme="minorHAnsi" w:cstheme="minorHAnsi"/>
          <w:sz w:val="22"/>
          <w:szCs w:val="22"/>
        </w:rPr>
        <w:t xml:space="preserve"> dnia ...............</w:t>
      </w:r>
      <w:r w:rsidR="00460723">
        <w:rPr>
          <w:rFonts w:asciiTheme="minorHAnsi" w:hAnsiTheme="minorHAnsi" w:cstheme="minorHAnsi"/>
          <w:sz w:val="22"/>
          <w:szCs w:val="22"/>
        </w:rPr>
        <w:t>..........</w:t>
      </w:r>
      <w:r w:rsidRPr="00C62657">
        <w:rPr>
          <w:rFonts w:asciiTheme="minorHAnsi" w:hAnsiTheme="minorHAnsi" w:cstheme="minorHAnsi"/>
          <w:sz w:val="22"/>
          <w:szCs w:val="22"/>
        </w:rPr>
        <w:t xml:space="preserve"> 201</w:t>
      </w:r>
      <w:r w:rsidR="00460723">
        <w:rPr>
          <w:rFonts w:asciiTheme="minorHAnsi" w:hAnsiTheme="minorHAnsi" w:cstheme="minorHAnsi"/>
          <w:sz w:val="22"/>
          <w:szCs w:val="22"/>
        </w:rPr>
        <w:t>8</w:t>
      </w:r>
      <w:r w:rsidRPr="00C62657">
        <w:rPr>
          <w:rFonts w:asciiTheme="minorHAnsi" w:hAnsiTheme="minorHAnsi" w:cstheme="minorHAnsi"/>
          <w:sz w:val="22"/>
          <w:szCs w:val="22"/>
        </w:rPr>
        <w:t xml:space="preserve"> r.</w:t>
      </w:r>
    </w:p>
    <w:p w:rsidR="00460723" w:rsidRDefault="00460723" w:rsidP="00C62657">
      <w:pPr>
        <w:rPr>
          <w:rFonts w:asciiTheme="minorHAnsi" w:hAnsiTheme="minorHAnsi" w:cstheme="minorHAnsi"/>
          <w:sz w:val="22"/>
          <w:szCs w:val="22"/>
        </w:rPr>
      </w:pPr>
    </w:p>
    <w:p w:rsidR="00460723" w:rsidRDefault="00460723" w:rsidP="00C62657">
      <w:pPr>
        <w:rPr>
          <w:rFonts w:asciiTheme="minorHAnsi" w:hAnsiTheme="minorHAnsi" w:cstheme="minorHAnsi"/>
          <w:sz w:val="22"/>
          <w:szCs w:val="22"/>
        </w:rPr>
      </w:pPr>
    </w:p>
    <w:p w:rsidR="00460723" w:rsidRDefault="00460723" w:rsidP="00C62657">
      <w:pPr>
        <w:rPr>
          <w:rFonts w:asciiTheme="minorHAnsi" w:hAnsiTheme="minorHAnsi" w:cstheme="minorHAnsi"/>
          <w:sz w:val="22"/>
          <w:szCs w:val="22"/>
        </w:rPr>
      </w:pPr>
    </w:p>
    <w:p w:rsidR="00460723" w:rsidRPr="00C62657" w:rsidRDefault="00460723" w:rsidP="00C62657">
      <w:pPr>
        <w:rPr>
          <w:rFonts w:asciiTheme="minorHAnsi" w:hAnsiTheme="minorHAnsi" w:cstheme="minorHAnsi"/>
          <w:sz w:val="22"/>
          <w:szCs w:val="22"/>
        </w:rPr>
      </w:pPr>
    </w:p>
    <w:p w:rsidR="00C62657" w:rsidRPr="00C62657" w:rsidRDefault="00C62657" w:rsidP="00C62657">
      <w:pPr>
        <w:rPr>
          <w:rFonts w:asciiTheme="minorHAnsi" w:hAnsiTheme="minorHAnsi" w:cstheme="minorHAnsi"/>
          <w:sz w:val="22"/>
          <w:szCs w:val="22"/>
        </w:rPr>
      </w:pPr>
      <w:r w:rsidRPr="00C62657">
        <w:rPr>
          <w:rFonts w:asciiTheme="minorHAnsi" w:hAnsiTheme="minorHAnsi" w:cstheme="minorHAnsi"/>
          <w:sz w:val="22"/>
          <w:szCs w:val="22"/>
        </w:rPr>
        <w:t xml:space="preserve">                                                  </w:t>
      </w:r>
    </w:p>
    <w:p w:rsidR="00C62657" w:rsidRPr="00C62657" w:rsidRDefault="00C62657" w:rsidP="00C62657">
      <w:pPr>
        <w:ind w:left="4962"/>
        <w:rPr>
          <w:rFonts w:asciiTheme="minorHAnsi" w:hAnsiTheme="minorHAnsi" w:cstheme="minorHAnsi"/>
          <w:sz w:val="22"/>
          <w:szCs w:val="22"/>
        </w:rPr>
      </w:pPr>
      <w:r w:rsidRPr="00C62657">
        <w:rPr>
          <w:rFonts w:asciiTheme="minorHAnsi" w:hAnsiTheme="minorHAnsi" w:cstheme="minorHAnsi"/>
          <w:sz w:val="22"/>
          <w:szCs w:val="22"/>
        </w:rPr>
        <w:t xml:space="preserve">                   ………………………………….</w:t>
      </w:r>
    </w:p>
    <w:p w:rsidR="00C62657" w:rsidRPr="00C62657" w:rsidRDefault="00C62657" w:rsidP="00C62657">
      <w:pPr>
        <w:ind w:left="5954" w:hanging="142"/>
        <w:rPr>
          <w:rFonts w:asciiTheme="minorHAnsi" w:hAnsiTheme="minorHAnsi" w:cstheme="minorHAnsi"/>
          <w:i/>
          <w:sz w:val="22"/>
          <w:szCs w:val="22"/>
        </w:rPr>
      </w:pPr>
      <w:r w:rsidRPr="00C62657">
        <w:rPr>
          <w:rFonts w:asciiTheme="minorHAnsi" w:hAnsiTheme="minorHAnsi" w:cstheme="minorHAnsi"/>
          <w:i/>
          <w:sz w:val="22"/>
          <w:szCs w:val="22"/>
        </w:rPr>
        <w:t>pieczęć i podpis upoważnionego       przedstawiciela Wykonawcy</w:t>
      </w:r>
    </w:p>
    <w:p w:rsidR="00C62657" w:rsidRPr="00C62657" w:rsidRDefault="00C62657" w:rsidP="00C62657">
      <w:pPr>
        <w:rPr>
          <w:rFonts w:asciiTheme="minorHAnsi" w:hAnsiTheme="minorHAnsi" w:cstheme="minorHAnsi"/>
          <w:sz w:val="22"/>
          <w:szCs w:val="22"/>
        </w:rPr>
      </w:pPr>
    </w:p>
    <w:p w:rsidR="00C62657" w:rsidRPr="00C62657" w:rsidRDefault="00C62657" w:rsidP="00C62657">
      <w:pPr>
        <w:rPr>
          <w:rFonts w:asciiTheme="minorHAnsi" w:hAnsiTheme="minorHAnsi" w:cstheme="minorHAnsi"/>
          <w:sz w:val="22"/>
          <w:szCs w:val="22"/>
        </w:rPr>
      </w:pPr>
    </w:p>
    <w:p w:rsidR="00C62657" w:rsidRPr="00C62657" w:rsidRDefault="00C62657" w:rsidP="00C62657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D58" w:rsidRPr="00C62657" w:rsidRDefault="00987D58" w:rsidP="00C6265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987D58" w:rsidRPr="00C62657" w:rsidSect="008234A1">
      <w:footerReference w:type="default" r:id="rId7"/>
      <w:headerReference w:type="first" r:id="rId8"/>
      <w:footerReference w:type="first" r:id="rId9"/>
      <w:type w:val="continuous"/>
      <w:pgSz w:w="11906" w:h="16838" w:code="9"/>
      <w:pgMar w:top="1569" w:right="1133" w:bottom="1418" w:left="1276" w:header="142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757F" w:rsidRDefault="000C757F">
      <w:r>
        <w:separator/>
      </w:r>
    </w:p>
  </w:endnote>
  <w:endnote w:type="continuationSeparator" w:id="0">
    <w:p w:rsidR="000C757F" w:rsidRDefault="000C7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Pr="00124D4A" w:rsidRDefault="000C757F" w:rsidP="00124D4A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6" name="Obraz 1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Pr="00B01F08" w:rsidRDefault="000C757F" w:rsidP="00B01F08">
    <w:pPr>
      <w:pStyle w:val="Stopka"/>
    </w:pPr>
    <w:r>
      <w:rPr>
        <w:noProof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8" name="Obraz 1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757F" w:rsidRDefault="000C757F">
      <w:r>
        <w:separator/>
      </w:r>
    </w:p>
  </w:footnote>
  <w:footnote w:type="continuationSeparator" w:id="0">
    <w:p w:rsidR="000C757F" w:rsidRDefault="000C75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Default="000C757F" w:rsidP="00C662D0">
    <w:pPr>
      <w:pStyle w:val="Nagwek"/>
      <w:ind w:left="-993"/>
      <w:jc w:val="center"/>
    </w:pPr>
    <w:r w:rsidRPr="00FB7887">
      <w:rPr>
        <w:noProof/>
      </w:rPr>
      <w:drawing>
        <wp:inline distT="0" distB="0" distL="0" distR="0">
          <wp:extent cx="7211458" cy="689212"/>
          <wp:effectExtent l="0" t="0" r="0" b="0"/>
          <wp:docPr id="17" name="Obraz 17" descr="C:\Users\mtwardokus\Desktop\Pasek FE(RPO)+RP+UMWP+UE(EFRR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twardokus\Desktop\Pasek FE(RPO)+RP+UMWP+UE(EFRR)-201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5408" cy="7058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2"/>
        <w:szCs w:val="22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sz w:val="22"/>
        <w:szCs w:val="22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</w:abstractNum>
  <w:abstractNum w:abstractNumId="4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5" w15:restartNumberingAfterBreak="0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</w:abstractNum>
  <w:abstractNum w:abstractNumId="6" w15:restartNumberingAfterBreak="0">
    <w:nsid w:val="00000008"/>
    <w:multiLevelType w:val="singleLevel"/>
    <w:tmpl w:val="00000008"/>
    <w:name w:val="WW8Num9"/>
    <w:lvl w:ilvl="0">
      <w:start w:val="2"/>
      <w:numFmt w:val="decimal"/>
      <w:lvlText w:val="%1."/>
      <w:lvlJc w:val="left"/>
      <w:pPr>
        <w:tabs>
          <w:tab w:val="num" w:pos="1723"/>
        </w:tabs>
        <w:ind w:left="1723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993"/>
        </w:tabs>
        <w:ind w:left="993" w:hanging="453"/>
      </w:pPr>
      <w:rPr>
        <w:rFonts w:ascii="Arial" w:hAnsi="Arial" w:cs="Arial" w:hint="default"/>
        <w:b w:val="0"/>
        <w:i w:val="0"/>
        <w:sz w:val="22"/>
        <w:szCs w:val="22"/>
      </w:rPr>
    </w:lvl>
  </w:abstractNum>
  <w:abstractNum w:abstractNumId="8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9" w15:restartNumberingAfterBreak="0">
    <w:nsid w:val="0000000B"/>
    <w:multiLevelType w:val="singleLevel"/>
    <w:tmpl w:val="0000000B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Cs/>
        <w:iCs/>
        <w:sz w:val="22"/>
        <w:szCs w:val="22"/>
      </w:rPr>
    </w:lvl>
  </w:abstractNum>
  <w:abstractNum w:abstractNumId="10" w15:restartNumberingAfterBreak="0">
    <w:nsid w:val="0000000C"/>
    <w:multiLevelType w:val="singleLevel"/>
    <w:tmpl w:val="0000000C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1" w15:restartNumberingAfterBreak="0">
    <w:nsid w:val="0000000D"/>
    <w:multiLevelType w:val="singleLevel"/>
    <w:tmpl w:val="0000000D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2" w15:restartNumberingAfterBreak="0">
    <w:nsid w:val="0000000E"/>
    <w:multiLevelType w:val="singleLevel"/>
    <w:tmpl w:val="0000000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13" w15:restartNumberingAfterBreak="0">
    <w:nsid w:val="0000000F"/>
    <w:multiLevelType w:val="singleLevel"/>
    <w:tmpl w:val="0000000F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 w:hint="default"/>
      </w:rPr>
    </w:lvl>
  </w:abstractNum>
  <w:abstractNum w:abstractNumId="14" w15:restartNumberingAfterBreak="0">
    <w:nsid w:val="00000010"/>
    <w:multiLevelType w:val="multilevel"/>
    <w:tmpl w:val="00000010"/>
    <w:name w:val="WW8Num2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ascii="Arial" w:hAnsi="Arial" w:cs="Arial" w:hint="default"/>
      </w:rPr>
    </w:lvl>
  </w:abstractNum>
  <w:abstractNum w:abstractNumId="15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hint="default"/>
        <w:sz w:val="16"/>
        <w:szCs w:val="16"/>
      </w:rPr>
    </w:lvl>
  </w:abstractNum>
  <w:abstractNum w:abstractNumId="16" w15:restartNumberingAfterBreak="0">
    <w:nsid w:val="00000012"/>
    <w:multiLevelType w:val="singleLevel"/>
    <w:tmpl w:val="00000012"/>
    <w:name w:val="WW8Num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  <w:b w:val="0"/>
        <w:i w:val="0"/>
        <w:sz w:val="22"/>
        <w:szCs w:val="22"/>
      </w:rPr>
    </w:lvl>
  </w:abstractNum>
  <w:abstractNum w:abstractNumId="17" w15:restartNumberingAfterBreak="0">
    <w:nsid w:val="00000013"/>
    <w:multiLevelType w:val="singleLevel"/>
    <w:tmpl w:val="00000013"/>
    <w:name w:val="WW8Num28"/>
    <w:lvl w:ilvl="0">
      <w:start w:val="1"/>
      <w:numFmt w:val="lowerRoman"/>
      <w:lvlText w:val="%1."/>
      <w:lvlJc w:val="right"/>
      <w:pPr>
        <w:tabs>
          <w:tab w:val="num" w:pos="0"/>
        </w:tabs>
        <w:ind w:left="2138" w:hanging="360"/>
      </w:pPr>
    </w:lvl>
  </w:abstractNum>
  <w:abstractNum w:abstractNumId="18" w15:restartNumberingAfterBreak="0">
    <w:nsid w:val="00000014"/>
    <w:multiLevelType w:val="multilevel"/>
    <w:tmpl w:val="00000014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15C50B3"/>
    <w:multiLevelType w:val="hybridMultilevel"/>
    <w:tmpl w:val="A02085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2D5594"/>
    <w:multiLevelType w:val="hybridMultilevel"/>
    <w:tmpl w:val="247E7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DD6B1F"/>
    <w:multiLevelType w:val="hybridMultilevel"/>
    <w:tmpl w:val="D92600CA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pStyle w:val="Nagwek4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2F646A"/>
    <w:multiLevelType w:val="hybridMultilevel"/>
    <w:tmpl w:val="23028022"/>
    <w:lvl w:ilvl="0" w:tplc="795E92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A6353D9"/>
    <w:multiLevelType w:val="hybridMultilevel"/>
    <w:tmpl w:val="4B542978"/>
    <w:lvl w:ilvl="0" w:tplc="1286DF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47E1CC8"/>
    <w:multiLevelType w:val="hybridMultilevel"/>
    <w:tmpl w:val="B4DE1664"/>
    <w:lvl w:ilvl="0" w:tplc="04F8EA9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7C034AA"/>
    <w:multiLevelType w:val="hybridMultilevel"/>
    <w:tmpl w:val="A7607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C651F7"/>
    <w:multiLevelType w:val="hybridMultilevel"/>
    <w:tmpl w:val="D97AAD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252627"/>
    <w:multiLevelType w:val="hybridMultilevel"/>
    <w:tmpl w:val="16A29172"/>
    <w:lvl w:ilvl="0" w:tplc="3DDCA3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BCE6628"/>
    <w:multiLevelType w:val="hybridMultilevel"/>
    <w:tmpl w:val="153E3170"/>
    <w:lvl w:ilvl="0" w:tplc="C0BC8D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F151E73"/>
    <w:multiLevelType w:val="hybridMultilevel"/>
    <w:tmpl w:val="DF3CB24A"/>
    <w:lvl w:ilvl="0" w:tplc="481267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F972A20"/>
    <w:multiLevelType w:val="hybridMultilevel"/>
    <w:tmpl w:val="B628D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6"/>
  </w:num>
  <w:num w:numId="3">
    <w:abstractNumId w:val="23"/>
  </w:num>
  <w:num w:numId="4">
    <w:abstractNumId w:val="19"/>
  </w:num>
  <w:num w:numId="5">
    <w:abstractNumId w:val="29"/>
  </w:num>
  <w:num w:numId="6">
    <w:abstractNumId w:val="25"/>
  </w:num>
  <w:num w:numId="7">
    <w:abstractNumId w:val="28"/>
  </w:num>
  <w:num w:numId="8">
    <w:abstractNumId w:val="27"/>
  </w:num>
  <w:num w:numId="9">
    <w:abstractNumId w:val="20"/>
  </w:num>
  <w:num w:numId="10">
    <w:abstractNumId w:val="24"/>
  </w:num>
  <w:num w:numId="11">
    <w:abstractNumId w:val="22"/>
  </w:num>
  <w:num w:numId="12">
    <w:abstractNumId w:val="3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2A1"/>
    <w:rsid w:val="00016D8F"/>
    <w:rsid w:val="000170C1"/>
    <w:rsid w:val="00021674"/>
    <w:rsid w:val="00026BF3"/>
    <w:rsid w:val="00061F20"/>
    <w:rsid w:val="00062531"/>
    <w:rsid w:val="00080D83"/>
    <w:rsid w:val="000C4CE4"/>
    <w:rsid w:val="000C757F"/>
    <w:rsid w:val="000D283E"/>
    <w:rsid w:val="001017FB"/>
    <w:rsid w:val="00124BD0"/>
    <w:rsid w:val="00124D4A"/>
    <w:rsid w:val="00126D97"/>
    <w:rsid w:val="001304E7"/>
    <w:rsid w:val="00130B23"/>
    <w:rsid w:val="00144481"/>
    <w:rsid w:val="00157F2B"/>
    <w:rsid w:val="00190E53"/>
    <w:rsid w:val="001A02A1"/>
    <w:rsid w:val="001B210F"/>
    <w:rsid w:val="001D2583"/>
    <w:rsid w:val="002339CB"/>
    <w:rsid w:val="00241C1F"/>
    <w:rsid w:val="002425AE"/>
    <w:rsid w:val="00262A70"/>
    <w:rsid w:val="00273457"/>
    <w:rsid w:val="00283018"/>
    <w:rsid w:val="002A40E5"/>
    <w:rsid w:val="002B5EAB"/>
    <w:rsid w:val="002C6347"/>
    <w:rsid w:val="00315901"/>
    <w:rsid w:val="00320AAC"/>
    <w:rsid w:val="00325198"/>
    <w:rsid w:val="0035482A"/>
    <w:rsid w:val="003619F2"/>
    <w:rsid w:val="00365820"/>
    <w:rsid w:val="003C554F"/>
    <w:rsid w:val="0040149C"/>
    <w:rsid w:val="00404F3B"/>
    <w:rsid w:val="00405974"/>
    <w:rsid w:val="00414478"/>
    <w:rsid w:val="004411E9"/>
    <w:rsid w:val="00460723"/>
    <w:rsid w:val="0046209C"/>
    <w:rsid w:val="00464281"/>
    <w:rsid w:val="00492BD3"/>
    <w:rsid w:val="004B70BD"/>
    <w:rsid w:val="004E6DAD"/>
    <w:rsid w:val="005120B9"/>
    <w:rsid w:val="0052111D"/>
    <w:rsid w:val="00530CEF"/>
    <w:rsid w:val="00556D6A"/>
    <w:rsid w:val="005760A9"/>
    <w:rsid w:val="00594464"/>
    <w:rsid w:val="005A32B6"/>
    <w:rsid w:val="005C0473"/>
    <w:rsid w:val="005F1E8B"/>
    <w:rsid w:val="00622781"/>
    <w:rsid w:val="00626C1C"/>
    <w:rsid w:val="006378A5"/>
    <w:rsid w:val="00640BFF"/>
    <w:rsid w:val="00687EFB"/>
    <w:rsid w:val="0069621B"/>
    <w:rsid w:val="006B4267"/>
    <w:rsid w:val="006E4610"/>
    <w:rsid w:val="006F209E"/>
    <w:rsid w:val="006F33CC"/>
    <w:rsid w:val="00727F94"/>
    <w:rsid w:val="007337EB"/>
    <w:rsid w:val="00745D18"/>
    <w:rsid w:val="007735EE"/>
    <w:rsid w:val="00776530"/>
    <w:rsid w:val="00784BC0"/>
    <w:rsid w:val="00791E8E"/>
    <w:rsid w:val="007A0109"/>
    <w:rsid w:val="007A0A39"/>
    <w:rsid w:val="007B2500"/>
    <w:rsid w:val="007D61D6"/>
    <w:rsid w:val="007E1B19"/>
    <w:rsid w:val="007F3623"/>
    <w:rsid w:val="007F4B03"/>
    <w:rsid w:val="008165EF"/>
    <w:rsid w:val="008234A1"/>
    <w:rsid w:val="00827311"/>
    <w:rsid w:val="00834BB4"/>
    <w:rsid w:val="00835187"/>
    <w:rsid w:val="00862B19"/>
    <w:rsid w:val="00873501"/>
    <w:rsid w:val="00876326"/>
    <w:rsid w:val="00883961"/>
    <w:rsid w:val="00887C7D"/>
    <w:rsid w:val="00891CF8"/>
    <w:rsid w:val="008938BB"/>
    <w:rsid w:val="008945D9"/>
    <w:rsid w:val="008A3B51"/>
    <w:rsid w:val="0093645C"/>
    <w:rsid w:val="00954FD7"/>
    <w:rsid w:val="00987D58"/>
    <w:rsid w:val="009D459E"/>
    <w:rsid w:val="009D71C1"/>
    <w:rsid w:val="009E2AC6"/>
    <w:rsid w:val="009F2CF0"/>
    <w:rsid w:val="009F7CC2"/>
    <w:rsid w:val="00A0160D"/>
    <w:rsid w:val="00A04690"/>
    <w:rsid w:val="00A13403"/>
    <w:rsid w:val="00A2683F"/>
    <w:rsid w:val="00A40DD3"/>
    <w:rsid w:val="00A8311B"/>
    <w:rsid w:val="00AD1EFE"/>
    <w:rsid w:val="00AD51FC"/>
    <w:rsid w:val="00AE430C"/>
    <w:rsid w:val="00B01F08"/>
    <w:rsid w:val="00B14918"/>
    <w:rsid w:val="00B16E8F"/>
    <w:rsid w:val="00B30401"/>
    <w:rsid w:val="00B47265"/>
    <w:rsid w:val="00B65483"/>
    <w:rsid w:val="00B6637D"/>
    <w:rsid w:val="00B761FB"/>
    <w:rsid w:val="00B85400"/>
    <w:rsid w:val="00BB76D0"/>
    <w:rsid w:val="00BC363C"/>
    <w:rsid w:val="00C55F32"/>
    <w:rsid w:val="00C567BE"/>
    <w:rsid w:val="00C62657"/>
    <w:rsid w:val="00C62C24"/>
    <w:rsid w:val="00C635B6"/>
    <w:rsid w:val="00C662D0"/>
    <w:rsid w:val="00CA0E8C"/>
    <w:rsid w:val="00CA3467"/>
    <w:rsid w:val="00CA5CBD"/>
    <w:rsid w:val="00CE005B"/>
    <w:rsid w:val="00CE749E"/>
    <w:rsid w:val="00D0361A"/>
    <w:rsid w:val="00D30ADD"/>
    <w:rsid w:val="00D353FF"/>
    <w:rsid w:val="00D43A0D"/>
    <w:rsid w:val="00D46867"/>
    <w:rsid w:val="00D526F3"/>
    <w:rsid w:val="00DA127F"/>
    <w:rsid w:val="00DA2034"/>
    <w:rsid w:val="00DC733E"/>
    <w:rsid w:val="00DE6582"/>
    <w:rsid w:val="00DF3FD2"/>
    <w:rsid w:val="00DF57BE"/>
    <w:rsid w:val="00E06500"/>
    <w:rsid w:val="00E11FEC"/>
    <w:rsid w:val="00E57060"/>
    <w:rsid w:val="00E60BD9"/>
    <w:rsid w:val="00E63796"/>
    <w:rsid w:val="00E771B1"/>
    <w:rsid w:val="00E776DF"/>
    <w:rsid w:val="00E81ADD"/>
    <w:rsid w:val="00E84131"/>
    <w:rsid w:val="00E87616"/>
    <w:rsid w:val="00E92287"/>
    <w:rsid w:val="00EA35B1"/>
    <w:rsid w:val="00EA5C16"/>
    <w:rsid w:val="00EE6A5F"/>
    <w:rsid w:val="00EF000D"/>
    <w:rsid w:val="00EF3142"/>
    <w:rsid w:val="00F40087"/>
    <w:rsid w:val="00F545A3"/>
    <w:rsid w:val="00F5516A"/>
    <w:rsid w:val="00F64144"/>
    <w:rsid w:val="00F83378"/>
    <w:rsid w:val="00F94429"/>
    <w:rsid w:val="00FA2028"/>
    <w:rsid w:val="00FB556D"/>
    <w:rsid w:val="00FB5706"/>
    <w:rsid w:val="00FB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docId w15:val="{A7F0E534-7B81-4BF3-9104-4CDC3BE14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87D58"/>
    <w:pPr>
      <w:keepNext/>
      <w:widowControl w:val="0"/>
      <w:numPr>
        <w:numId w:val="1"/>
      </w:numPr>
      <w:suppressAutoHyphens/>
      <w:autoSpaceDE w:val="0"/>
      <w:spacing w:before="240" w:after="60"/>
      <w:outlineLvl w:val="0"/>
    </w:pPr>
    <w:rPr>
      <w:rFonts w:ascii="Cambria" w:hAnsi="Cambria"/>
      <w:b/>
      <w:bCs/>
      <w:kern w:val="1"/>
      <w:sz w:val="32"/>
      <w:szCs w:val="32"/>
      <w:lang w:val="x-none" w:eastAsia="ar-SA"/>
    </w:rPr>
  </w:style>
  <w:style w:type="paragraph" w:styleId="Nagwek4">
    <w:name w:val="heading 4"/>
    <w:basedOn w:val="Normalny"/>
    <w:next w:val="Normalny"/>
    <w:link w:val="Nagwek4Znak"/>
    <w:qFormat/>
    <w:rsid w:val="00987D58"/>
    <w:pPr>
      <w:keepNext/>
      <w:widowControl w:val="0"/>
      <w:numPr>
        <w:ilvl w:val="3"/>
        <w:numId w:val="1"/>
      </w:numPr>
      <w:suppressAutoHyphens/>
      <w:autoSpaceDE w:val="0"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1A02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02A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662D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87D58"/>
    <w:rPr>
      <w:rFonts w:ascii="Cambria" w:hAnsi="Cambria"/>
      <w:b/>
      <w:bCs/>
      <w:kern w:val="1"/>
      <w:sz w:val="32"/>
      <w:szCs w:val="32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987D58"/>
    <w:rPr>
      <w:rFonts w:ascii="Calibri" w:hAnsi="Calibri"/>
      <w:b/>
      <w:bCs/>
      <w:sz w:val="28"/>
      <w:szCs w:val="28"/>
      <w:lang w:val="x-non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987D58"/>
  </w:style>
  <w:style w:type="character" w:customStyle="1" w:styleId="WW8Num1z0">
    <w:name w:val="WW8Num1z0"/>
    <w:rsid w:val="00987D58"/>
    <w:rPr>
      <w:b w:val="0"/>
      <w:i w:val="0"/>
      <w:sz w:val="22"/>
      <w:szCs w:val="22"/>
    </w:rPr>
  </w:style>
  <w:style w:type="character" w:customStyle="1" w:styleId="WW8Num2z0">
    <w:name w:val="WW8Num2z0"/>
    <w:rsid w:val="00987D58"/>
    <w:rPr>
      <w:b w:val="0"/>
      <w:sz w:val="22"/>
      <w:szCs w:val="22"/>
    </w:rPr>
  </w:style>
  <w:style w:type="character" w:customStyle="1" w:styleId="WW8Num3z0">
    <w:name w:val="WW8Num3z0"/>
    <w:rsid w:val="00987D58"/>
  </w:style>
  <w:style w:type="character" w:customStyle="1" w:styleId="WW8Num3z1">
    <w:name w:val="WW8Num3z1"/>
    <w:rsid w:val="00987D58"/>
  </w:style>
  <w:style w:type="character" w:customStyle="1" w:styleId="WW8Num3z2">
    <w:name w:val="WW8Num3z2"/>
    <w:rsid w:val="00987D58"/>
  </w:style>
  <w:style w:type="character" w:customStyle="1" w:styleId="WW8Num3z3">
    <w:name w:val="WW8Num3z3"/>
    <w:rsid w:val="00987D58"/>
  </w:style>
  <w:style w:type="character" w:customStyle="1" w:styleId="WW8Num3z4">
    <w:name w:val="WW8Num3z4"/>
    <w:rsid w:val="00987D58"/>
  </w:style>
  <w:style w:type="character" w:customStyle="1" w:styleId="WW8Num3z5">
    <w:name w:val="WW8Num3z5"/>
    <w:rsid w:val="00987D58"/>
  </w:style>
  <w:style w:type="character" w:customStyle="1" w:styleId="WW8Num3z6">
    <w:name w:val="WW8Num3z6"/>
    <w:rsid w:val="00987D58"/>
  </w:style>
  <w:style w:type="character" w:customStyle="1" w:styleId="WW8Num3z7">
    <w:name w:val="WW8Num3z7"/>
    <w:rsid w:val="00987D58"/>
  </w:style>
  <w:style w:type="character" w:customStyle="1" w:styleId="WW8Num3z8">
    <w:name w:val="WW8Num3z8"/>
    <w:rsid w:val="00987D58"/>
  </w:style>
  <w:style w:type="character" w:customStyle="1" w:styleId="WW8Num4z0">
    <w:name w:val="WW8Num4z0"/>
    <w:rsid w:val="00987D58"/>
  </w:style>
  <w:style w:type="character" w:customStyle="1" w:styleId="WW8Num4z1">
    <w:name w:val="WW8Num4z1"/>
    <w:rsid w:val="00987D58"/>
    <w:rPr>
      <w:b w:val="0"/>
      <w:i w:val="0"/>
      <w:sz w:val="22"/>
      <w:szCs w:val="22"/>
    </w:rPr>
  </w:style>
  <w:style w:type="character" w:customStyle="1" w:styleId="WW8Num4z2">
    <w:name w:val="WW8Num4z2"/>
    <w:rsid w:val="00987D58"/>
  </w:style>
  <w:style w:type="character" w:customStyle="1" w:styleId="WW8Num4z3">
    <w:name w:val="WW8Num4z3"/>
    <w:rsid w:val="00987D58"/>
  </w:style>
  <w:style w:type="character" w:customStyle="1" w:styleId="WW8Num4z4">
    <w:name w:val="WW8Num4z4"/>
    <w:rsid w:val="00987D58"/>
  </w:style>
  <w:style w:type="character" w:customStyle="1" w:styleId="WW8Num4z5">
    <w:name w:val="WW8Num4z5"/>
    <w:rsid w:val="00987D58"/>
  </w:style>
  <w:style w:type="character" w:customStyle="1" w:styleId="WW8Num4z6">
    <w:name w:val="WW8Num4z6"/>
    <w:rsid w:val="00987D58"/>
  </w:style>
  <w:style w:type="character" w:customStyle="1" w:styleId="WW8Num4z7">
    <w:name w:val="WW8Num4z7"/>
    <w:rsid w:val="00987D58"/>
  </w:style>
  <w:style w:type="character" w:customStyle="1" w:styleId="WW8Num4z8">
    <w:name w:val="WW8Num4z8"/>
    <w:rsid w:val="00987D58"/>
  </w:style>
  <w:style w:type="character" w:customStyle="1" w:styleId="WW8Num5z0">
    <w:name w:val="WW8Num5z0"/>
    <w:rsid w:val="00987D58"/>
    <w:rPr>
      <w:sz w:val="22"/>
      <w:szCs w:val="22"/>
    </w:rPr>
  </w:style>
  <w:style w:type="character" w:customStyle="1" w:styleId="WW8Num6z0">
    <w:name w:val="WW8Num6z0"/>
    <w:rsid w:val="00987D58"/>
    <w:rPr>
      <w:rFonts w:hint="default"/>
    </w:rPr>
  </w:style>
  <w:style w:type="character" w:customStyle="1" w:styleId="WW8Num6z1">
    <w:name w:val="WW8Num6z1"/>
    <w:rsid w:val="00987D58"/>
  </w:style>
  <w:style w:type="character" w:customStyle="1" w:styleId="WW8Num6z2">
    <w:name w:val="WW8Num6z2"/>
    <w:rsid w:val="00987D58"/>
  </w:style>
  <w:style w:type="character" w:customStyle="1" w:styleId="WW8Num6z3">
    <w:name w:val="WW8Num6z3"/>
    <w:rsid w:val="00987D58"/>
  </w:style>
  <w:style w:type="character" w:customStyle="1" w:styleId="WW8Num6z4">
    <w:name w:val="WW8Num6z4"/>
    <w:rsid w:val="00987D58"/>
  </w:style>
  <w:style w:type="character" w:customStyle="1" w:styleId="WW8Num6z5">
    <w:name w:val="WW8Num6z5"/>
    <w:rsid w:val="00987D58"/>
  </w:style>
  <w:style w:type="character" w:customStyle="1" w:styleId="WW8Num6z6">
    <w:name w:val="WW8Num6z6"/>
    <w:rsid w:val="00987D58"/>
  </w:style>
  <w:style w:type="character" w:customStyle="1" w:styleId="WW8Num6z7">
    <w:name w:val="WW8Num6z7"/>
    <w:rsid w:val="00987D58"/>
  </w:style>
  <w:style w:type="character" w:customStyle="1" w:styleId="WW8Num6z8">
    <w:name w:val="WW8Num6z8"/>
    <w:rsid w:val="00987D58"/>
  </w:style>
  <w:style w:type="character" w:customStyle="1" w:styleId="WW8Num7z0">
    <w:name w:val="WW8Num7z0"/>
    <w:rsid w:val="00987D58"/>
    <w:rPr>
      <w:rFonts w:hint="default"/>
    </w:rPr>
  </w:style>
  <w:style w:type="character" w:customStyle="1" w:styleId="WW8Num7z1">
    <w:name w:val="WW8Num7z1"/>
    <w:rsid w:val="00987D58"/>
  </w:style>
  <w:style w:type="character" w:customStyle="1" w:styleId="WW8Num7z2">
    <w:name w:val="WW8Num7z2"/>
    <w:rsid w:val="00987D58"/>
  </w:style>
  <w:style w:type="character" w:customStyle="1" w:styleId="WW8Num7z3">
    <w:name w:val="WW8Num7z3"/>
    <w:rsid w:val="00987D58"/>
  </w:style>
  <w:style w:type="character" w:customStyle="1" w:styleId="WW8Num7z4">
    <w:name w:val="WW8Num7z4"/>
    <w:rsid w:val="00987D58"/>
  </w:style>
  <w:style w:type="character" w:customStyle="1" w:styleId="WW8Num7z5">
    <w:name w:val="WW8Num7z5"/>
    <w:rsid w:val="00987D58"/>
  </w:style>
  <w:style w:type="character" w:customStyle="1" w:styleId="WW8Num7z6">
    <w:name w:val="WW8Num7z6"/>
    <w:rsid w:val="00987D58"/>
  </w:style>
  <w:style w:type="character" w:customStyle="1" w:styleId="WW8Num7z7">
    <w:name w:val="WW8Num7z7"/>
    <w:rsid w:val="00987D58"/>
  </w:style>
  <w:style w:type="character" w:customStyle="1" w:styleId="WW8Num7z8">
    <w:name w:val="WW8Num7z8"/>
    <w:rsid w:val="00987D58"/>
  </w:style>
  <w:style w:type="character" w:customStyle="1" w:styleId="WW8Num8z0">
    <w:name w:val="WW8Num8z0"/>
    <w:rsid w:val="00987D58"/>
    <w:rPr>
      <w:rFonts w:hint="default"/>
      <w:b w:val="0"/>
    </w:rPr>
  </w:style>
  <w:style w:type="character" w:customStyle="1" w:styleId="WW8Num8z1">
    <w:name w:val="WW8Num8z1"/>
    <w:rsid w:val="00987D58"/>
  </w:style>
  <w:style w:type="character" w:customStyle="1" w:styleId="WW8Num8z2">
    <w:name w:val="WW8Num8z2"/>
    <w:rsid w:val="00987D58"/>
  </w:style>
  <w:style w:type="character" w:customStyle="1" w:styleId="WW8Num8z3">
    <w:name w:val="WW8Num8z3"/>
    <w:rsid w:val="00987D58"/>
  </w:style>
  <w:style w:type="character" w:customStyle="1" w:styleId="WW8Num8z4">
    <w:name w:val="WW8Num8z4"/>
    <w:rsid w:val="00987D58"/>
  </w:style>
  <w:style w:type="character" w:customStyle="1" w:styleId="WW8Num8z5">
    <w:name w:val="WW8Num8z5"/>
    <w:rsid w:val="00987D58"/>
  </w:style>
  <w:style w:type="character" w:customStyle="1" w:styleId="WW8Num8z6">
    <w:name w:val="WW8Num8z6"/>
    <w:rsid w:val="00987D58"/>
  </w:style>
  <w:style w:type="character" w:customStyle="1" w:styleId="WW8Num8z7">
    <w:name w:val="WW8Num8z7"/>
    <w:rsid w:val="00987D58"/>
  </w:style>
  <w:style w:type="character" w:customStyle="1" w:styleId="WW8Num8z8">
    <w:name w:val="WW8Num8z8"/>
    <w:rsid w:val="00987D58"/>
  </w:style>
  <w:style w:type="character" w:customStyle="1" w:styleId="WW8Num9z0">
    <w:name w:val="WW8Num9z0"/>
    <w:rsid w:val="00987D58"/>
    <w:rPr>
      <w:rFonts w:hint="default"/>
    </w:rPr>
  </w:style>
  <w:style w:type="character" w:customStyle="1" w:styleId="WW8Num9z1">
    <w:name w:val="WW8Num9z1"/>
    <w:rsid w:val="00987D58"/>
  </w:style>
  <w:style w:type="character" w:customStyle="1" w:styleId="WW8Num9z2">
    <w:name w:val="WW8Num9z2"/>
    <w:rsid w:val="00987D58"/>
  </w:style>
  <w:style w:type="character" w:customStyle="1" w:styleId="WW8Num9z3">
    <w:name w:val="WW8Num9z3"/>
    <w:rsid w:val="00987D58"/>
    <w:rPr>
      <w:sz w:val="22"/>
      <w:szCs w:val="22"/>
    </w:rPr>
  </w:style>
  <w:style w:type="character" w:customStyle="1" w:styleId="WW8Num9z4">
    <w:name w:val="WW8Num9z4"/>
    <w:rsid w:val="00987D58"/>
  </w:style>
  <w:style w:type="character" w:customStyle="1" w:styleId="WW8Num9z5">
    <w:name w:val="WW8Num9z5"/>
    <w:rsid w:val="00987D58"/>
  </w:style>
  <w:style w:type="character" w:customStyle="1" w:styleId="WW8Num9z6">
    <w:name w:val="WW8Num9z6"/>
    <w:rsid w:val="00987D58"/>
  </w:style>
  <w:style w:type="character" w:customStyle="1" w:styleId="WW8Num9z7">
    <w:name w:val="WW8Num9z7"/>
    <w:rsid w:val="00987D58"/>
  </w:style>
  <w:style w:type="character" w:customStyle="1" w:styleId="WW8Num9z8">
    <w:name w:val="WW8Num9z8"/>
    <w:rsid w:val="00987D58"/>
  </w:style>
  <w:style w:type="character" w:customStyle="1" w:styleId="WW8Num10z0">
    <w:name w:val="WW8Num10z0"/>
    <w:rsid w:val="00987D58"/>
    <w:rPr>
      <w:rFonts w:hint="default"/>
      <w:b w:val="0"/>
    </w:rPr>
  </w:style>
  <w:style w:type="character" w:customStyle="1" w:styleId="WW8Num10z1">
    <w:name w:val="WW8Num10z1"/>
    <w:rsid w:val="00987D58"/>
  </w:style>
  <w:style w:type="character" w:customStyle="1" w:styleId="WW8Num10z2">
    <w:name w:val="WW8Num10z2"/>
    <w:rsid w:val="00987D58"/>
  </w:style>
  <w:style w:type="character" w:customStyle="1" w:styleId="WW8Num10z3">
    <w:name w:val="WW8Num10z3"/>
    <w:rsid w:val="00987D58"/>
  </w:style>
  <w:style w:type="character" w:customStyle="1" w:styleId="WW8Num10z4">
    <w:name w:val="WW8Num10z4"/>
    <w:rsid w:val="00987D58"/>
  </w:style>
  <w:style w:type="character" w:customStyle="1" w:styleId="WW8Num10z5">
    <w:name w:val="WW8Num10z5"/>
    <w:rsid w:val="00987D58"/>
  </w:style>
  <w:style w:type="character" w:customStyle="1" w:styleId="WW8Num10z6">
    <w:name w:val="WW8Num10z6"/>
    <w:rsid w:val="00987D58"/>
  </w:style>
  <w:style w:type="character" w:customStyle="1" w:styleId="WW8Num10z7">
    <w:name w:val="WW8Num10z7"/>
    <w:rsid w:val="00987D58"/>
  </w:style>
  <w:style w:type="character" w:customStyle="1" w:styleId="WW8Num10z8">
    <w:name w:val="WW8Num10z8"/>
    <w:rsid w:val="00987D58"/>
  </w:style>
  <w:style w:type="character" w:customStyle="1" w:styleId="WW8Num11z0">
    <w:name w:val="WW8Num11z0"/>
    <w:rsid w:val="00987D58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1z1">
    <w:name w:val="WW8Num11z1"/>
    <w:rsid w:val="00987D58"/>
  </w:style>
  <w:style w:type="character" w:customStyle="1" w:styleId="WW8Num11z2">
    <w:name w:val="WW8Num11z2"/>
    <w:rsid w:val="00987D58"/>
  </w:style>
  <w:style w:type="character" w:customStyle="1" w:styleId="WW8Num11z3">
    <w:name w:val="WW8Num11z3"/>
    <w:rsid w:val="00987D58"/>
  </w:style>
  <w:style w:type="character" w:customStyle="1" w:styleId="WW8Num11z4">
    <w:name w:val="WW8Num11z4"/>
    <w:rsid w:val="00987D58"/>
  </w:style>
  <w:style w:type="character" w:customStyle="1" w:styleId="WW8Num11z5">
    <w:name w:val="WW8Num11z5"/>
    <w:rsid w:val="00987D58"/>
  </w:style>
  <w:style w:type="character" w:customStyle="1" w:styleId="WW8Num11z6">
    <w:name w:val="WW8Num11z6"/>
    <w:rsid w:val="00987D58"/>
  </w:style>
  <w:style w:type="character" w:customStyle="1" w:styleId="WW8Num11z7">
    <w:name w:val="WW8Num11z7"/>
    <w:rsid w:val="00987D58"/>
  </w:style>
  <w:style w:type="character" w:customStyle="1" w:styleId="WW8Num11z8">
    <w:name w:val="WW8Num11z8"/>
    <w:rsid w:val="00987D58"/>
  </w:style>
  <w:style w:type="character" w:customStyle="1" w:styleId="WW8Num12z0">
    <w:name w:val="WW8Num12z0"/>
    <w:rsid w:val="00987D58"/>
    <w:rPr>
      <w:rFonts w:eastAsia="TimesNewRomanPSMT" w:hint="default"/>
      <w:color w:val="000000"/>
      <w:sz w:val="22"/>
      <w:szCs w:val="22"/>
    </w:rPr>
  </w:style>
  <w:style w:type="character" w:customStyle="1" w:styleId="WW8Num12z1">
    <w:name w:val="WW8Num12z1"/>
    <w:rsid w:val="00987D58"/>
  </w:style>
  <w:style w:type="character" w:customStyle="1" w:styleId="WW8Num12z2">
    <w:name w:val="WW8Num12z2"/>
    <w:rsid w:val="00987D58"/>
  </w:style>
  <w:style w:type="character" w:customStyle="1" w:styleId="WW8Num12z3">
    <w:name w:val="WW8Num12z3"/>
    <w:rsid w:val="00987D58"/>
  </w:style>
  <w:style w:type="character" w:customStyle="1" w:styleId="WW8Num12z4">
    <w:name w:val="WW8Num12z4"/>
    <w:rsid w:val="00987D58"/>
  </w:style>
  <w:style w:type="character" w:customStyle="1" w:styleId="WW8Num12z5">
    <w:name w:val="WW8Num12z5"/>
    <w:rsid w:val="00987D58"/>
  </w:style>
  <w:style w:type="character" w:customStyle="1" w:styleId="WW8Num12z6">
    <w:name w:val="WW8Num12z6"/>
    <w:rsid w:val="00987D58"/>
  </w:style>
  <w:style w:type="character" w:customStyle="1" w:styleId="WW8Num12z7">
    <w:name w:val="WW8Num12z7"/>
    <w:rsid w:val="00987D58"/>
  </w:style>
  <w:style w:type="character" w:customStyle="1" w:styleId="WW8Num12z8">
    <w:name w:val="WW8Num12z8"/>
    <w:rsid w:val="00987D58"/>
  </w:style>
  <w:style w:type="character" w:customStyle="1" w:styleId="WW8Num13z0">
    <w:name w:val="WW8Num13z0"/>
    <w:rsid w:val="00987D58"/>
  </w:style>
  <w:style w:type="character" w:customStyle="1" w:styleId="WW8Num13z1">
    <w:name w:val="WW8Num13z1"/>
    <w:rsid w:val="00987D58"/>
  </w:style>
  <w:style w:type="character" w:customStyle="1" w:styleId="WW8Num13z2">
    <w:name w:val="WW8Num13z2"/>
    <w:rsid w:val="00987D58"/>
  </w:style>
  <w:style w:type="character" w:customStyle="1" w:styleId="WW8Num13z3">
    <w:name w:val="WW8Num13z3"/>
    <w:rsid w:val="00987D58"/>
  </w:style>
  <w:style w:type="character" w:customStyle="1" w:styleId="WW8Num13z4">
    <w:name w:val="WW8Num13z4"/>
    <w:rsid w:val="00987D58"/>
  </w:style>
  <w:style w:type="character" w:customStyle="1" w:styleId="WW8Num13z5">
    <w:name w:val="WW8Num13z5"/>
    <w:rsid w:val="00987D58"/>
  </w:style>
  <w:style w:type="character" w:customStyle="1" w:styleId="WW8Num13z6">
    <w:name w:val="WW8Num13z6"/>
    <w:rsid w:val="00987D58"/>
  </w:style>
  <w:style w:type="character" w:customStyle="1" w:styleId="WW8Num13z7">
    <w:name w:val="WW8Num13z7"/>
    <w:rsid w:val="00987D58"/>
  </w:style>
  <w:style w:type="character" w:customStyle="1" w:styleId="WW8Num13z8">
    <w:name w:val="WW8Num13z8"/>
    <w:rsid w:val="00987D58"/>
  </w:style>
  <w:style w:type="character" w:customStyle="1" w:styleId="WW8Num14z0">
    <w:name w:val="WW8Num14z0"/>
    <w:rsid w:val="00987D58"/>
    <w:rPr>
      <w:rFonts w:hint="default"/>
      <w:bCs/>
      <w:iCs/>
      <w:sz w:val="22"/>
      <w:szCs w:val="22"/>
    </w:rPr>
  </w:style>
  <w:style w:type="character" w:customStyle="1" w:styleId="WW8Num14z1">
    <w:name w:val="WW8Num14z1"/>
    <w:rsid w:val="00987D58"/>
  </w:style>
  <w:style w:type="character" w:customStyle="1" w:styleId="WW8Num14z2">
    <w:name w:val="WW8Num14z2"/>
    <w:rsid w:val="00987D58"/>
  </w:style>
  <w:style w:type="character" w:customStyle="1" w:styleId="WW8Num14z3">
    <w:name w:val="WW8Num14z3"/>
    <w:rsid w:val="00987D58"/>
  </w:style>
  <w:style w:type="character" w:customStyle="1" w:styleId="WW8Num14z4">
    <w:name w:val="WW8Num14z4"/>
    <w:rsid w:val="00987D58"/>
  </w:style>
  <w:style w:type="character" w:customStyle="1" w:styleId="WW8Num14z5">
    <w:name w:val="WW8Num14z5"/>
    <w:rsid w:val="00987D58"/>
  </w:style>
  <w:style w:type="character" w:customStyle="1" w:styleId="WW8Num14z6">
    <w:name w:val="WW8Num14z6"/>
    <w:rsid w:val="00987D58"/>
  </w:style>
  <w:style w:type="character" w:customStyle="1" w:styleId="WW8Num14z7">
    <w:name w:val="WW8Num14z7"/>
    <w:rsid w:val="00987D58"/>
  </w:style>
  <w:style w:type="character" w:customStyle="1" w:styleId="WW8Num14z8">
    <w:name w:val="WW8Num14z8"/>
    <w:rsid w:val="00987D58"/>
  </w:style>
  <w:style w:type="character" w:customStyle="1" w:styleId="WW8Num15z0">
    <w:name w:val="WW8Num15z0"/>
    <w:rsid w:val="00987D58"/>
    <w:rPr>
      <w:rFonts w:hint="default"/>
    </w:rPr>
  </w:style>
  <w:style w:type="character" w:customStyle="1" w:styleId="WW8Num15z1">
    <w:name w:val="WW8Num15z1"/>
    <w:rsid w:val="00987D58"/>
  </w:style>
  <w:style w:type="character" w:customStyle="1" w:styleId="WW8Num15z2">
    <w:name w:val="WW8Num15z2"/>
    <w:rsid w:val="00987D58"/>
  </w:style>
  <w:style w:type="character" w:customStyle="1" w:styleId="WW8Num15z3">
    <w:name w:val="WW8Num15z3"/>
    <w:rsid w:val="00987D58"/>
  </w:style>
  <w:style w:type="character" w:customStyle="1" w:styleId="WW8Num15z4">
    <w:name w:val="WW8Num15z4"/>
    <w:rsid w:val="00987D58"/>
  </w:style>
  <w:style w:type="character" w:customStyle="1" w:styleId="WW8Num15z5">
    <w:name w:val="WW8Num15z5"/>
    <w:rsid w:val="00987D58"/>
  </w:style>
  <w:style w:type="character" w:customStyle="1" w:styleId="WW8Num15z6">
    <w:name w:val="WW8Num15z6"/>
    <w:rsid w:val="00987D58"/>
  </w:style>
  <w:style w:type="character" w:customStyle="1" w:styleId="WW8Num15z7">
    <w:name w:val="WW8Num15z7"/>
    <w:rsid w:val="00987D58"/>
  </w:style>
  <w:style w:type="character" w:customStyle="1" w:styleId="WW8Num15z8">
    <w:name w:val="WW8Num15z8"/>
    <w:rsid w:val="00987D58"/>
  </w:style>
  <w:style w:type="character" w:customStyle="1" w:styleId="WW8Num16z0">
    <w:name w:val="WW8Num16z0"/>
    <w:rsid w:val="00987D58"/>
    <w:rPr>
      <w:rFonts w:ascii="Arial" w:hAnsi="Arial" w:cs="Arial"/>
    </w:rPr>
  </w:style>
  <w:style w:type="character" w:customStyle="1" w:styleId="WW8Num16z1">
    <w:name w:val="WW8Num16z1"/>
    <w:rsid w:val="00987D58"/>
  </w:style>
  <w:style w:type="character" w:customStyle="1" w:styleId="WW8Num16z2">
    <w:name w:val="WW8Num16z2"/>
    <w:rsid w:val="00987D58"/>
  </w:style>
  <w:style w:type="character" w:customStyle="1" w:styleId="WW8Num16z3">
    <w:name w:val="WW8Num16z3"/>
    <w:rsid w:val="00987D58"/>
  </w:style>
  <w:style w:type="character" w:customStyle="1" w:styleId="WW8Num16z4">
    <w:name w:val="WW8Num16z4"/>
    <w:rsid w:val="00987D58"/>
  </w:style>
  <w:style w:type="character" w:customStyle="1" w:styleId="WW8Num16z5">
    <w:name w:val="WW8Num16z5"/>
    <w:rsid w:val="00987D58"/>
  </w:style>
  <w:style w:type="character" w:customStyle="1" w:styleId="WW8Num16z6">
    <w:name w:val="WW8Num16z6"/>
    <w:rsid w:val="00987D58"/>
  </w:style>
  <w:style w:type="character" w:customStyle="1" w:styleId="WW8Num16z7">
    <w:name w:val="WW8Num16z7"/>
    <w:rsid w:val="00987D58"/>
  </w:style>
  <w:style w:type="character" w:customStyle="1" w:styleId="WW8Num16z8">
    <w:name w:val="WW8Num16z8"/>
    <w:rsid w:val="00987D58"/>
  </w:style>
  <w:style w:type="character" w:customStyle="1" w:styleId="WW8Num17z0">
    <w:name w:val="WW8Num17z0"/>
    <w:rsid w:val="00987D58"/>
    <w:rPr>
      <w:rFonts w:ascii="Arial" w:hAnsi="Arial" w:cs="Arial"/>
    </w:rPr>
  </w:style>
  <w:style w:type="character" w:customStyle="1" w:styleId="WW8Num17z1">
    <w:name w:val="WW8Num17z1"/>
    <w:rsid w:val="00987D58"/>
  </w:style>
  <w:style w:type="character" w:customStyle="1" w:styleId="WW8Num17z2">
    <w:name w:val="WW8Num17z2"/>
    <w:rsid w:val="00987D58"/>
  </w:style>
  <w:style w:type="character" w:customStyle="1" w:styleId="WW8Num17z3">
    <w:name w:val="WW8Num17z3"/>
    <w:rsid w:val="00987D58"/>
  </w:style>
  <w:style w:type="character" w:customStyle="1" w:styleId="WW8Num17z4">
    <w:name w:val="WW8Num17z4"/>
    <w:rsid w:val="00987D58"/>
  </w:style>
  <w:style w:type="character" w:customStyle="1" w:styleId="WW8Num17z5">
    <w:name w:val="WW8Num17z5"/>
    <w:rsid w:val="00987D58"/>
  </w:style>
  <w:style w:type="character" w:customStyle="1" w:styleId="WW8Num17z6">
    <w:name w:val="WW8Num17z6"/>
    <w:rsid w:val="00987D58"/>
  </w:style>
  <w:style w:type="character" w:customStyle="1" w:styleId="WW8Num17z7">
    <w:name w:val="WW8Num17z7"/>
    <w:rsid w:val="00987D58"/>
  </w:style>
  <w:style w:type="character" w:customStyle="1" w:styleId="WW8Num17z8">
    <w:name w:val="WW8Num17z8"/>
    <w:rsid w:val="00987D58"/>
  </w:style>
  <w:style w:type="character" w:customStyle="1" w:styleId="WW8Num18z0">
    <w:name w:val="WW8Num18z0"/>
    <w:rsid w:val="00987D58"/>
    <w:rPr>
      <w:rFonts w:ascii="Arial" w:eastAsia="Times New Roman" w:hAnsi="Arial" w:cs="Arial"/>
      <w:sz w:val="22"/>
      <w:szCs w:val="22"/>
    </w:rPr>
  </w:style>
  <w:style w:type="character" w:customStyle="1" w:styleId="WW8Num18z1">
    <w:name w:val="WW8Num18z1"/>
    <w:rsid w:val="00987D58"/>
  </w:style>
  <w:style w:type="character" w:customStyle="1" w:styleId="WW8Num18z2">
    <w:name w:val="WW8Num18z2"/>
    <w:rsid w:val="00987D58"/>
  </w:style>
  <w:style w:type="character" w:customStyle="1" w:styleId="WW8Num18z3">
    <w:name w:val="WW8Num18z3"/>
    <w:rsid w:val="00987D58"/>
  </w:style>
  <w:style w:type="character" w:customStyle="1" w:styleId="WW8Num18z4">
    <w:name w:val="WW8Num18z4"/>
    <w:rsid w:val="00987D58"/>
  </w:style>
  <w:style w:type="character" w:customStyle="1" w:styleId="WW8Num18z5">
    <w:name w:val="WW8Num18z5"/>
    <w:rsid w:val="00987D58"/>
  </w:style>
  <w:style w:type="character" w:customStyle="1" w:styleId="WW8Num18z6">
    <w:name w:val="WW8Num18z6"/>
    <w:rsid w:val="00987D58"/>
  </w:style>
  <w:style w:type="character" w:customStyle="1" w:styleId="WW8Num18z7">
    <w:name w:val="WW8Num18z7"/>
    <w:rsid w:val="00987D58"/>
  </w:style>
  <w:style w:type="character" w:customStyle="1" w:styleId="WW8Num18z8">
    <w:name w:val="WW8Num18z8"/>
    <w:rsid w:val="00987D58"/>
  </w:style>
  <w:style w:type="character" w:customStyle="1" w:styleId="WW8Num19z0">
    <w:name w:val="WW8Num19z0"/>
    <w:rsid w:val="00987D58"/>
    <w:rPr>
      <w:rFonts w:hint="default"/>
    </w:rPr>
  </w:style>
  <w:style w:type="character" w:customStyle="1" w:styleId="WW8Num19z1">
    <w:name w:val="WW8Num19z1"/>
    <w:rsid w:val="00987D58"/>
  </w:style>
  <w:style w:type="character" w:customStyle="1" w:styleId="WW8Num19z2">
    <w:name w:val="WW8Num19z2"/>
    <w:rsid w:val="00987D58"/>
  </w:style>
  <w:style w:type="character" w:customStyle="1" w:styleId="WW8Num19z3">
    <w:name w:val="WW8Num19z3"/>
    <w:rsid w:val="00987D58"/>
  </w:style>
  <w:style w:type="character" w:customStyle="1" w:styleId="WW8Num19z4">
    <w:name w:val="WW8Num19z4"/>
    <w:rsid w:val="00987D58"/>
  </w:style>
  <w:style w:type="character" w:customStyle="1" w:styleId="WW8Num19z5">
    <w:name w:val="WW8Num19z5"/>
    <w:rsid w:val="00987D58"/>
  </w:style>
  <w:style w:type="character" w:customStyle="1" w:styleId="WW8Num19z6">
    <w:name w:val="WW8Num19z6"/>
    <w:rsid w:val="00987D58"/>
  </w:style>
  <w:style w:type="character" w:customStyle="1" w:styleId="WW8Num19z7">
    <w:name w:val="WW8Num19z7"/>
    <w:rsid w:val="00987D58"/>
  </w:style>
  <w:style w:type="character" w:customStyle="1" w:styleId="WW8Num19z8">
    <w:name w:val="WW8Num19z8"/>
    <w:rsid w:val="00987D58"/>
  </w:style>
  <w:style w:type="character" w:customStyle="1" w:styleId="WW8Num20z0">
    <w:name w:val="WW8Num20z0"/>
    <w:rsid w:val="00987D58"/>
    <w:rPr>
      <w:rFonts w:hint="default"/>
    </w:rPr>
  </w:style>
  <w:style w:type="character" w:customStyle="1" w:styleId="WW8Num20z1">
    <w:name w:val="WW8Num20z1"/>
    <w:rsid w:val="00987D58"/>
  </w:style>
  <w:style w:type="character" w:customStyle="1" w:styleId="WW8Num20z2">
    <w:name w:val="WW8Num20z2"/>
    <w:rsid w:val="00987D58"/>
  </w:style>
  <w:style w:type="character" w:customStyle="1" w:styleId="WW8Num20z3">
    <w:name w:val="WW8Num20z3"/>
    <w:rsid w:val="00987D58"/>
  </w:style>
  <w:style w:type="character" w:customStyle="1" w:styleId="WW8Num20z4">
    <w:name w:val="WW8Num20z4"/>
    <w:rsid w:val="00987D58"/>
  </w:style>
  <w:style w:type="character" w:customStyle="1" w:styleId="WW8Num20z5">
    <w:name w:val="WW8Num20z5"/>
    <w:rsid w:val="00987D58"/>
  </w:style>
  <w:style w:type="character" w:customStyle="1" w:styleId="WW8Num20z6">
    <w:name w:val="WW8Num20z6"/>
    <w:rsid w:val="00987D58"/>
  </w:style>
  <w:style w:type="character" w:customStyle="1" w:styleId="WW8Num20z7">
    <w:name w:val="WW8Num20z7"/>
    <w:rsid w:val="00987D58"/>
  </w:style>
  <w:style w:type="character" w:customStyle="1" w:styleId="WW8Num20z8">
    <w:name w:val="WW8Num20z8"/>
    <w:rsid w:val="00987D58"/>
  </w:style>
  <w:style w:type="character" w:customStyle="1" w:styleId="WW8Num21z0">
    <w:name w:val="WW8Num21z0"/>
    <w:rsid w:val="00987D58"/>
    <w:rPr>
      <w:rFonts w:ascii="Arial" w:hAnsi="Arial" w:cs="Arial" w:hint="default"/>
    </w:rPr>
  </w:style>
  <w:style w:type="character" w:customStyle="1" w:styleId="WW8Num21z1">
    <w:name w:val="WW8Num21z1"/>
    <w:rsid w:val="00987D58"/>
  </w:style>
  <w:style w:type="character" w:customStyle="1" w:styleId="WW8Num21z2">
    <w:name w:val="WW8Num21z2"/>
    <w:rsid w:val="00987D58"/>
  </w:style>
  <w:style w:type="character" w:customStyle="1" w:styleId="WW8Num21z3">
    <w:name w:val="WW8Num21z3"/>
    <w:rsid w:val="00987D58"/>
  </w:style>
  <w:style w:type="character" w:customStyle="1" w:styleId="WW8Num21z4">
    <w:name w:val="WW8Num21z4"/>
    <w:rsid w:val="00987D58"/>
  </w:style>
  <w:style w:type="character" w:customStyle="1" w:styleId="WW8Num21z5">
    <w:name w:val="WW8Num21z5"/>
    <w:rsid w:val="00987D58"/>
  </w:style>
  <w:style w:type="character" w:customStyle="1" w:styleId="WW8Num21z6">
    <w:name w:val="WW8Num21z6"/>
    <w:rsid w:val="00987D58"/>
  </w:style>
  <w:style w:type="character" w:customStyle="1" w:styleId="WW8Num21z7">
    <w:name w:val="WW8Num21z7"/>
    <w:rsid w:val="00987D58"/>
  </w:style>
  <w:style w:type="character" w:customStyle="1" w:styleId="WW8Num21z8">
    <w:name w:val="WW8Num21z8"/>
    <w:rsid w:val="00987D58"/>
  </w:style>
  <w:style w:type="character" w:customStyle="1" w:styleId="WW8Num22z0">
    <w:name w:val="WW8Num22z0"/>
    <w:rsid w:val="00987D58"/>
    <w:rPr>
      <w:rFonts w:ascii="Arial" w:hAnsi="Arial" w:cs="Arial" w:hint="default"/>
    </w:rPr>
  </w:style>
  <w:style w:type="character" w:customStyle="1" w:styleId="WW8Num23z0">
    <w:name w:val="WW8Num23z0"/>
    <w:rsid w:val="00987D58"/>
    <w:rPr>
      <w:rFonts w:hint="default"/>
      <w:sz w:val="16"/>
      <w:szCs w:val="16"/>
    </w:rPr>
  </w:style>
  <w:style w:type="character" w:customStyle="1" w:styleId="WW8Num23z1">
    <w:name w:val="WW8Num23z1"/>
    <w:rsid w:val="00987D58"/>
  </w:style>
  <w:style w:type="character" w:customStyle="1" w:styleId="WW8Num23z2">
    <w:name w:val="WW8Num23z2"/>
    <w:rsid w:val="00987D58"/>
  </w:style>
  <w:style w:type="character" w:customStyle="1" w:styleId="WW8Num23z3">
    <w:name w:val="WW8Num23z3"/>
    <w:rsid w:val="00987D58"/>
  </w:style>
  <w:style w:type="character" w:customStyle="1" w:styleId="WW8Num23z4">
    <w:name w:val="WW8Num23z4"/>
    <w:rsid w:val="00987D58"/>
  </w:style>
  <w:style w:type="character" w:customStyle="1" w:styleId="WW8Num23z5">
    <w:name w:val="WW8Num23z5"/>
    <w:rsid w:val="00987D58"/>
  </w:style>
  <w:style w:type="character" w:customStyle="1" w:styleId="WW8Num23z6">
    <w:name w:val="WW8Num23z6"/>
    <w:rsid w:val="00987D58"/>
  </w:style>
  <w:style w:type="character" w:customStyle="1" w:styleId="WW8Num23z7">
    <w:name w:val="WW8Num23z7"/>
    <w:rsid w:val="00987D58"/>
  </w:style>
  <w:style w:type="character" w:customStyle="1" w:styleId="WW8Num23z8">
    <w:name w:val="WW8Num23z8"/>
    <w:rsid w:val="00987D58"/>
  </w:style>
  <w:style w:type="character" w:customStyle="1" w:styleId="WW8Num24z0">
    <w:name w:val="WW8Num24z0"/>
    <w:rsid w:val="00987D58"/>
    <w:rPr>
      <w:rFonts w:hint="default"/>
    </w:rPr>
  </w:style>
  <w:style w:type="character" w:customStyle="1" w:styleId="WW8Num24z1">
    <w:name w:val="WW8Num24z1"/>
    <w:rsid w:val="00987D58"/>
  </w:style>
  <w:style w:type="character" w:customStyle="1" w:styleId="WW8Num24z2">
    <w:name w:val="WW8Num24z2"/>
    <w:rsid w:val="00987D58"/>
  </w:style>
  <w:style w:type="character" w:customStyle="1" w:styleId="WW8Num24z3">
    <w:name w:val="WW8Num24z3"/>
    <w:rsid w:val="00987D58"/>
  </w:style>
  <w:style w:type="character" w:customStyle="1" w:styleId="WW8Num24z4">
    <w:name w:val="WW8Num24z4"/>
    <w:rsid w:val="00987D58"/>
  </w:style>
  <w:style w:type="character" w:customStyle="1" w:styleId="WW8Num24z5">
    <w:name w:val="WW8Num24z5"/>
    <w:rsid w:val="00987D58"/>
  </w:style>
  <w:style w:type="character" w:customStyle="1" w:styleId="WW8Num24z6">
    <w:name w:val="WW8Num24z6"/>
    <w:rsid w:val="00987D58"/>
  </w:style>
  <w:style w:type="character" w:customStyle="1" w:styleId="WW8Num24z7">
    <w:name w:val="WW8Num24z7"/>
    <w:rsid w:val="00987D58"/>
  </w:style>
  <w:style w:type="character" w:customStyle="1" w:styleId="WW8Num24z8">
    <w:name w:val="WW8Num24z8"/>
    <w:rsid w:val="00987D58"/>
  </w:style>
  <w:style w:type="character" w:customStyle="1" w:styleId="WW8Num25z0">
    <w:name w:val="WW8Num25z0"/>
    <w:rsid w:val="00987D58"/>
    <w:rPr>
      <w:rFonts w:hint="default"/>
    </w:rPr>
  </w:style>
  <w:style w:type="character" w:customStyle="1" w:styleId="WW8Num25z1">
    <w:name w:val="WW8Num25z1"/>
    <w:rsid w:val="00987D58"/>
  </w:style>
  <w:style w:type="character" w:customStyle="1" w:styleId="WW8Num25z2">
    <w:name w:val="WW8Num25z2"/>
    <w:rsid w:val="00987D58"/>
  </w:style>
  <w:style w:type="character" w:customStyle="1" w:styleId="WW8Num25z3">
    <w:name w:val="WW8Num25z3"/>
    <w:rsid w:val="00987D58"/>
  </w:style>
  <w:style w:type="character" w:customStyle="1" w:styleId="WW8Num25z4">
    <w:name w:val="WW8Num25z4"/>
    <w:rsid w:val="00987D58"/>
  </w:style>
  <w:style w:type="character" w:customStyle="1" w:styleId="WW8Num25z5">
    <w:name w:val="WW8Num25z5"/>
    <w:rsid w:val="00987D58"/>
  </w:style>
  <w:style w:type="character" w:customStyle="1" w:styleId="WW8Num25z6">
    <w:name w:val="WW8Num25z6"/>
    <w:rsid w:val="00987D58"/>
  </w:style>
  <w:style w:type="character" w:customStyle="1" w:styleId="WW8Num25z7">
    <w:name w:val="WW8Num25z7"/>
    <w:rsid w:val="00987D58"/>
  </w:style>
  <w:style w:type="character" w:customStyle="1" w:styleId="WW8Num25z8">
    <w:name w:val="WW8Num25z8"/>
    <w:rsid w:val="00987D58"/>
  </w:style>
  <w:style w:type="character" w:customStyle="1" w:styleId="WW8Num26z0">
    <w:name w:val="WW8Num26z0"/>
    <w:rsid w:val="00987D58"/>
    <w:rPr>
      <w:rFonts w:hint="default"/>
      <w:b w:val="0"/>
      <w:i w:val="0"/>
      <w:sz w:val="22"/>
      <w:szCs w:val="22"/>
    </w:rPr>
  </w:style>
  <w:style w:type="character" w:customStyle="1" w:styleId="WW8Num26z1">
    <w:name w:val="WW8Num26z1"/>
    <w:rsid w:val="00987D58"/>
  </w:style>
  <w:style w:type="character" w:customStyle="1" w:styleId="WW8Num26z2">
    <w:name w:val="WW8Num26z2"/>
    <w:rsid w:val="00987D58"/>
  </w:style>
  <w:style w:type="character" w:customStyle="1" w:styleId="WW8Num26z3">
    <w:name w:val="WW8Num26z3"/>
    <w:rsid w:val="00987D58"/>
  </w:style>
  <w:style w:type="character" w:customStyle="1" w:styleId="WW8Num26z4">
    <w:name w:val="WW8Num26z4"/>
    <w:rsid w:val="00987D58"/>
  </w:style>
  <w:style w:type="character" w:customStyle="1" w:styleId="WW8Num26z5">
    <w:name w:val="WW8Num26z5"/>
    <w:rsid w:val="00987D58"/>
  </w:style>
  <w:style w:type="character" w:customStyle="1" w:styleId="WW8Num26z6">
    <w:name w:val="WW8Num26z6"/>
    <w:rsid w:val="00987D58"/>
  </w:style>
  <w:style w:type="character" w:customStyle="1" w:styleId="WW8Num26z7">
    <w:name w:val="WW8Num26z7"/>
    <w:rsid w:val="00987D58"/>
  </w:style>
  <w:style w:type="character" w:customStyle="1" w:styleId="WW8Num26z8">
    <w:name w:val="WW8Num26z8"/>
    <w:rsid w:val="00987D58"/>
  </w:style>
  <w:style w:type="character" w:customStyle="1" w:styleId="WW8Num27z0">
    <w:name w:val="WW8Num27z0"/>
    <w:rsid w:val="00987D58"/>
    <w:rPr>
      <w:rFonts w:hint="default"/>
    </w:rPr>
  </w:style>
  <w:style w:type="character" w:customStyle="1" w:styleId="WW8Num27z1">
    <w:name w:val="WW8Num27z1"/>
    <w:rsid w:val="00987D58"/>
  </w:style>
  <w:style w:type="character" w:customStyle="1" w:styleId="WW8Num27z2">
    <w:name w:val="WW8Num27z2"/>
    <w:rsid w:val="00987D58"/>
  </w:style>
  <w:style w:type="character" w:customStyle="1" w:styleId="WW8Num27z3">
    <w:name w:val="WW8Num27z3"/>
    <w:rsid w:val="00987D58"/>
  </w:style>
  <w:style w:type="character" w:customStyle="1" w:styleId="WW8Num27z4">
    <w:name w:val="WW8Num27z4"/>
    <w:rsid w:val="00987D58"/>
  </w:style>
  <w:style w:type="character" w:customStyle="1" w:styleId="WW8Num27z5">
    <w:name w:val="WW8Num27z5"/>
    <w:rsid w:val="00987D58"/>
  </w:style>
  <w:style w:type="character" w:customStyle="1" w:styleId="WW8Num27z6">
    <w:name w:val="WW8Num27z6"/>
    <w:rsid w:val="00987D58"/>
  </w:style>
  <w:style w:type="character" w:customStyle="1" w:styleId="WW8Num27z7">
    <w:name w:val="WW8Num27z7"/>
    <w:rsid w:val="00987D58"/>
  </w:style>
  <w:style w:type="character" w:customStyle="1" w:styleId="WW8Num27z8">
    <w:name w:val="WW8Num27z8"/>
    <w:rsid w:val="00987D58"/>
  </w:style>
  <w:style w:type="character" w:customStyle="1" w:styleId="WW8Num28z0">
    <w:name w:val="WW8Num28z0"/>
    <w:rsid w:val="00987D58"/>
  </w:style>
  <w:style w:type="character" w:customStyle="1" w:styleId="WW8Num28z1">
    <w:name w:val="WW8Num28z1"/>
    <w:rsid w:val="00987D58"/>
  </w:style>
  <w:style w:type="character" w:customStyle="1" w:styleId="WW8Num28z2">
    <w:name w:val="WW8Num28z2"/>
    <w:rsid w:val="00987D58"/>
  </w:style>
  <w:style w:type="character" w:customStyle="1" w:styleId="WW8Num28z3">
    <w:name w:val="WW8Num28z3"/>
    <w:rsid w:val="00987D58"/>
  </w:style>
  <w:style w:type="character" w:customStyle="1" w:styleId="WW8Num28z4">
    <w:name w:val="WW8Num28z4"/>
    <w:rsid w:val="00987D58"/>
  </w:style>
  <w:style w:type="character" w:customStyle="1" w:styleId="WW8Num28z5">
    <w:name w:val="WW8Num28z5"/>
    <w:rsid w:val="00987D58"/>
  </w:style>
  <w:style w:type="character" w:customStyle="1" w:styleId="WW8Num28z6">
    <w:name w:val="WW8Num28z6"/>
    <w:rsid w:val="00987D58"/>
  </w:style>
  <w:style w:type="character" w:customStyle="1" w:styleId="WW8Num28z7">
    <w:name w:val="WW8Num28z7"/>
    <w:rsid w:val="00987D58"/>
  </w:style>
  <w:style w:type="character" w:customStyle="1" w:styleId="WW8Num28z8">
    <w:name w:val="WW8Num28z8"/>
    <w:rsid w:val="00987D58"/>
  </w:style>
  <w:style w:type="character" w:customStyle="1" w:styleId="WW8Num29z0">
    <w:name w:val="WW8Num29z0"/>
    <w:rsid w:val="00987D58"/>
  </w:style>
  <w:style w:type="character" w:customStyle="1" w:styleId="WW8Num29z1">
    <w:name w:val="WW8Num29z1"/>
    <w:rsid w:val="00987D58"/>
    <w:rPr>
      <w:rFonts w:hint="default"/>
      <w:color w:val="000000"/>
      <w:sz w:val="22"/>
      <w:szCs w:val="22"/>
    </w:rPr>
  </w:style>
  <w:style w:type="character" w:customStyle="1" w:styleId="WW8Num29z2">
    <w:name w:val="WW8Num29z2"/>
    <w:rsid w:val="00987D58"/>
    <w:rPr>
      <w:rFonts w:ascii="Arial" w:hAnsi="Arial" w:cs="Arial"/>
    </w:rPr>
  </w:style>
  <w:style w:type="character" w:customStyle="1" w:styleId="WW8Num29z4">
    <w:name w:val="WW8Num29z4"/>
    <w:rsid w:val="00987D58"/>
  </w:style>
  <w:style w:type="character" w:customStyle="1" w:styleId="WW8Num29z5">
    <w:name w:val="WW8Num29z5"/>
    <w:rsid w:val="00987D58"/>
  </w:style>
  <w:style w:type="character" w:customStyle="1" w:styleId="WW8Num29z6">
    <w:name w:val="WW8Num29z6"/>
    <w:rsid w:val="00987D58"/>
  </w:style>
  <w:style w:type="character" w:customStyle="1" w:styleId="WW8Num29z7">
    <w:name w:val="WW8Num29z7"/>
    <w:rsid w:val="00987D58"/>
  </w:style>
  <w:style w:type="character" w:customStyle="1" w:styleId="WW8Num29z8">
    <w:name w:val="WW8Num29z8"/>
    <w:rsid w:val="00987D58"/>
  </w:style>
  <w:style w:type="character" w:customStyle="1" w:styleId="WW8Num30z0">
    <w:name w:val="WW8Num30z0"/>
    <w:rsid w:val="00987D58"/>
    <w:rPr>
      <w:rFonts w:hint="default"/>
    </w:rPr>
  </w:style>
  <w:style w:type="character" w:customStyle="1" w:styleId="WW8Num30z1">
    <w:name w:val="WW8Num30z1"/>
    <w:rsid w:val="00987D58"/>
  </w:style>
  <w:style w:type="character" w:customStyle="1" w:styleId="WW8Num30z2">
    <w:name w:val="WW8Num30z2"/>
    <w:rsid w:val="00987D58"/>
  </w:style>
  <w:style w:type="character" w:customStyle="1" w:styleId="WW8Num30z3">
    <w:name w:val="WW8Num30z3"/>
    <w:rsid w:val="00987D58"/>
  </w:style>
  <w:style w:type="character" w:customStyle="1" w:styleId="WW8Num30z4">
    <w:name w:val="WW8Num30z4"/>
    <w:rsid w:val="00987D58"/>
  </w:style>
  <w:style w:type="character" w:customStyle="1" w:styleId="WW8Num30z5">
    <w:name w:val="WW8Num30z5"/>
    <w:rsid w:val="00987D58"/>
  </w:style>
  <w:style w:type="character" w:customStyle="1" w:styleId="WW8Num30z6">
    <w:name w:val="WW8Num30z6"/>
    <w:rsid w:val="00987D58"/>
  </w:style>
  <w:style w:type="character" w:customStyle="1" w:styleId="WW8Num30z7">
    <w:name w:val="WW8Num30z7"/>
    <w:rsid w:val="00987D58"/>
  </w:style>
  <w:style w:type="character" w:customStyle="1" w:styleId="WW8Num30z8">
    <w:name w:val="WW8Num30z8"/>
    <w:rsid w:val="00987D58"/>
  </w:style>
  <w:style w:type="character" w:customStyle="1" w:styleId="WW8Num31z0">
    <w:name w:val="WW8Num31z0"/>
    <w:rsid w:val="00987D58"/>
    <w:rPr>
      <w:rFonts w:hint="default"/>
    </w:rPr>
  </w:style>
  <w:style w:type="character" w:customStyle="1" w:styleId="WW8Num31z1">
    <w:name w:val="WW8Num31z1"/>
    <w:rsid w:val="00987D58"/>
  </w:style>
  <w:style w:type="character" w:customStyle="1" w:styleId="WW8Num31z2">
    <w:name w:val="WW8Num31z2"/>
    <w:rsid w:val="00987D58"/>
  </w:style>
  <w:style w:type="character" w:customStyle="1" w:styleId="WW8Num31z3">
    <w:name w:val="WW8Num31z3"/>
    <w:rsid w:val="00987D58"/>
  </w:style>
  <w:style w:type="character" w:customStyle="1" w:styleId="WW8Num31z4">
    <w:name w:val="WW8Num31z4"/>
    <w:rsid w:val="00987D58"/>
  </w:style>
  <w:style w:type="character" w:customStyle="1" w:styleId="WW8Num31z5">
    <w:name w:val="WW8Num31z5"/>
    <w:rsid w:val="00987D58"/>
  </w:style>
  <w:style w:type="character" w:customStyle="1" w:styleId="WW8Num31z6">
    <w:name w:val="WW8Num31z6"/>
    <w:rsid w:val="00987D58"/>
  </w:style>
  <w:style w:type="character" w:customStyle="1" w:styleId="WW8Num31z7">
    <w:name w:val="WW8Num31z7"/>
    <w:rsid w:val="00987D58"/>
  </w:style>
  <w:style w:type="character" w:customStyle="1" w:styleId="WW8Num31z8">
    <w:name w:val="WW8Num31z8"/>
    <w:rsid w:val="00987D58"/>
  </w:style>
  <w:style w:type="character" w:customStyle="1" w:styleId="WW8Num32z0">
    <w:name w:val="WW8Num32z0"/>
    <w:rsid w:val="00987D58"/>
  </w:style>
  <w:style w:type="character" w:customStyle="1" w:styleId="WW8Num32z1">
    <w:name w:val="WW8Num32z1"/>
    <w:rsid w:val="00987D58"/>
  </w:style>
  <w:style w:type="character" w:customStyle="1" w:styleId="WW8Num32z2">
    <w:name w:val="WW8Num32z2"/>
    <w:rsid w:val="00987D58"/>
  </w:style>
  <w:style w:type="character" w:customStyle="1" w:styleId="WW8Num32z3">
    <w:name w:val="WW8Num32z3"/>
    <w:rsid w:val="00987D58"/>
  </w:style>
  <w:style w:type="character" w:customStyle="1" w:styleId="WW8Num32z4">
    <w:name w:val="WW8Num32z4"/>
    <w:rsid w:val="00987D58"/>
  </w:style>
  <w:style w:type="character" w:customStyle="1" w:styleId="WW8Num32z5">
    <w:name w:val="WW8Num32z5"/>
    <w:rsid w:val="00987D58"/>
  </w:style>
  <w:style w:type="character" w:customStyle="1" w:styleId="WW8Num32z6">
    <w:name w:val="WW8Num32z6"/>
    <w:rsid w:val="00987D58"/>
  </w:style>
  <w:style w:type="character" w:customStyle="1" w:styleId="WW8Num32z7">
    <w:name w:val="WW8Num32z7"/>
    <w:rsid w:val="00987D58"/>
  </w:style>
  <w:style w:type="character" w:customStyle="1" w:styleId="WW8Num32z8">
    <w:name w:val="WW8Num32z8"/>
    <w:rsid w:val="00987D58"/>
  </w:style>
  <w:style w:type="character" w:customStyle="1" w:styleId="Domylnaczcionkaakapitu1">
    <w:name w:val="Domyślna czcionka akapitu1"/>
    <w:rsid w:val="00987D58"/>
  </w:style>
  <w:style w:type="character" w:styleId="Hipercze">
    <w:name w:val="Hyperlink"/>
    <w:rsid w:val="00987D58"/>
    <w:rPr>
      <w:color w:val="0000FF"/>
      <w:u w:val="single"/>
    </w:rPr>
  </w:style>
  <w:style w:type="character" w:customStyle="1" w:styleId="PlandokumentuZnak">
    <w:name w:val="Plan dokumentu Znak"/>
    <w:rsid w:val="00987D58"/>
    <w:rPr>
      <w:rFonts w:ascii="Tahoma" w:hAnsi="Tahoma" w:cs="Tahoma"/>
      <w:sz w:val="16"/>
      <w:szCs w:val="16"/>
    </w:rPr>
  </w:style>
  <w:style w:type="character" w:customStyle="1" w:styleId="PodtytuZnak">
    <w:name w:val="Podtytuł Znak"/>
    <w:rsid w:val="00987D58"/>
    <w:rPr>
      <w:rFonts w:ascii="Cambria" w:eastAsia="Times New Roman" w:hAnsi="Cambria" w:cs="Times New Roman"/>
      <w:sz w:val="24"/>
      <w:szCs w:val="24"/>
    </w:rPr>
  </w:style>
  <w:style w:type="character" w:customStyle="1" w:styleId="StopkaZnak">
    <w:name w:val="Stopka Znak"/>
    <w:rsid w:val="00987D58"/>
    <w:rPr>
      <w:rFonts w:ascii="Arial" w:hAnsi="Arial" w:cs="Arial"/>
    </w:rPr>
  </w:style>
  <w:style w:type="character" w:customStyle="1" w:styleId="TekstprzypisukocowegoZnak">
    <w:name w:val="Tekst przypisu końcowego Znak"/>
    <w:rsid w:val="00987D58"/>
    <w:rPr>
      <w:rFonts w:ascii="Arial" w:hAnsi="Arial" w:cs="Arial"/>
    </w:rPr>
  </w:style>
  <w:style w:type="character" w:customStyle="1" w:styleId="Znakiprzypiswkocowych">
    <w:name w:val="Znaki przypisów końcowych"/>
    <w:rsid w:val="00987D58"/>
    <w:rPr>
      <w:vertAlign w:val="superscript"/>
    </w:rPr>
  </w:style>
  <w:style w:type="character" w:customStyle="1" w:styleId="ZwykytekstZnak">
    <w:name w:val="Zwykły tekst Znak"/>
    <w:rsid w:val="00987D58"/>
    <w:rPr>
      <w:rFonts w:ascii="Consolas" w:eastAsia="Calibri" w:hAnsi="Consolas" w:cs="Times New Roman"/>
      <w:sz w:val="21"/>
      <w:szCs w:val="21"/>
    </w:rPr>
  </w:style>
  <w:style w:type="character" w:customStyle="1" w:styleId="TekstpodstawowywcityZnak">
    <w:name w:val="Tekst podstawowy wcięty Znak"/>
    <w:rsid w:val="00987D58"/>
    <w:rPr>
      <w:sz w:val="24"/>
      <w:szCs w:val="24"/>
    </w:rPr>
  </w:style>
  <w:style w:type="character" w:customStyle="1" w:styleId="TekstkomentarzaZnak">
    <w:name w:val="Tekst komentarza Znak"/>
    <w:rsid w:val="00987D58"/>
    <w:rPr>
      <w:rFonts w:ascii="Arial" w:hAnsi="Arial" w:cs="Arial"/>
    </w:rPr>
  </w:style>
  <w:style w:type="character" w:customStyle="1" w:styleId="Odwoaniedokomentarza1">
    <w:name w:val="Odwołanie do komentarza1"/>
    <w:rsid w:val="00987D58"/>
    <w:rPr>
      <w:sz w:val="16"/>
      <w:szCs w:val="16"/>
    </w:rPr>
  </w:style>
  <w:style w:type="character" w:customStyle="1" w:styleId="TematkomentarzaZnak">
    <w:name w:val="Temat komentarza Znak"/>
    <w:rsid w:val="00987D58"/>
    <w:rPr>
      <w:rFonts w:ascii="Arial" w:hAnsi="Arial" w:cs="Arial"/>
      <w:b/>
      <w:bCs/>
    </w:rPr>
  </w:style>
  <w:style w:type="character" w:customStyle="1" w:styleId="StrongEmphasis">
    <w:name w:val="Strong Emphasis"/>
    <w:rsid w:val="00987D58"/>
    <w:rPr>
      <w:b/>
      <w:bCs/>
    </w:rPr>
  </w:style>
  <w:style w:type="character" w:customStyle="1" w:styleId="TekstpodstawowyZnak">
    <w:name w:val="Tekst podstawowy Znak"/>
    <w:rsid w:val="00987D58"/>
    <w:rPr>
      <w:rFonts w:ascii="Arial" w:hAnsi="Arial" w:cs="Arial"/>
    </w:rPr>
  </w:style>
  <w:style w:type="character" w:customStyle="1" w:styleId="TytuZnak">
    <w:name w:val="Tytuł Znak"/>
    <w:rsid w:val="00987D58"/>
    <w:rPr>
      <w:rFonts w:ascii="Cambria" w:hAnsi="Cambria" w:cs="Cambria"/>
      <w:b/>
      <w:bCs/>
      <w:kern w:val="1"/>
      <w:sz w:val="32"/>
      <w:szCs w:val="32"/>
      <w:lang w:val="x-none"/>
    </w:rPr>
  </w:style>
  <w:style w:type="character" w:customStyle="1" w:styleId="Tekstpodstawowywcity2Znak">
    <w:name w:val="Tekst podstawowy wcięty 2 Znak"/>
    <w:rsid w:val="00987D58"/>
    <w:rPr>
      <w:rFonts w:ascii="Arial" w:hAnsi="Arial" w:cs="Arial"/>
      <w:lang w:val="x-none"/>
    </w:rPr>
  </w:style>
  <w:style w:type="character" w:customStyle="1" w:styleId="NagwekZnak">
    <w:name w:val="Nagłówek Znak"/>
    <w:rsid w:val="00987D58"/>
    <w:rPr>
      <w:rFonts w:ascii="Arial" w:hAnsi="Arial" w:cs="Arial"/>
    </w:rPr>
  </w:style>
  <w:style w:type="paragraph" w:customStyle="1" w:styleId="Nagwek10">
    <w:name w:val="Nagłówek1"/>
    <w:basedOn w:val="Normalny"/>
    <w:next w:val="Tekstpodstawowy"/>
    <w:rsid w:val="00987D58"/>
    <w:pPr>
      <w:keepNext/>
      <w:widowControl w:val="0"/>
      <w:suppressAutoHyphens/>
      <w:autoSpaceDE w:val="0"/>
      <w:spacing w:before="240" w:after="120"/>
    </w:pPr>
    <w:rPr>
      <w:rFonts w:eastAsia="Microsoft YaHei" w:cs="Arial Unicode MS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1"/>
    <w:rsid w:val="00987D58"/>
    <w:pPr>
      <w:widowControl w:val="0"/>
      <w:suppressAutoHyphens/>
      <w:autoSpaceDE w:val="0"/>
      <w:spacing w:after="120"/>
    </w:pPr>
    <w:rPr>
      <w:rFonts w:cs="Arial"/>
      <w:sz w:val="20"/>
      <w:szCs w:val="20"/>
      <w:lang w:eastAsia="ar-SA"/>
    </w:rPr>
  </w:style>
  <w:style w:type="character" w:customStyle="1" w:styleId="TekstpodstawowyZnak1">
    <w:name w:val="Tekst podstawowy Znak1"/>
    <w:basedOn w:val="Domylnaczcionkaakapitu"/>
    <w:link w:val="Tekstpodstawowy"/>
    <w:rsid w:val="00987D58"/>
    <w:rPr>
      <w:rFonts w:ascii="Arial" w:hAnsi="Arial" w:cs="Arial"/>
      <w:lang w:eastAsia="ar-SA"/>
    </w:rPr>
  </w:style>
  <w:style w:type="paragraph" w:styleId="Lista">
    <w:name w:val="List"/>
    <w:basedOn w:val="Tekstpodstawowy"/>
    <w:rsid w:val="00987D58"/>
    <w:rPr>
      <w:rFonts w:cs="Arial Unicode MS"/>
    </w:rPr>
  </w:style>
  <w:style w:type="paragraph" w:customStyle="1" w:styleId="Podpis1">
    <w:name w:val="Podpis1"/>
    <w:basedOn w:val="Normalny"/>
    <w:rsid w:val="00987D58"/>
    <w:pPr>
      <w:widowControl w:val="0"/>
      <w:suppressLineNumbers/>
      <w:suppressAutoHyphens/>
      <w:autoSpaceDE w:val="0"/>
      <w:spacing w:before="120" w:after="120"/>
    </w:pPr>
    <w:rPr>
      <w:rFonts w:cs="Arial Unicode MS"/>
      <w:i/>
      <w:iCs/>
      <w:lang w:eastAsia="ar-SA"/>
    </w:rPr>
  </w:style>
  <w:style w:type="paragraph" w:customStyle="1" w:styleId="Indeks">
    <w:name w:val="Indeks"/>
    <w:basedOn w:val="Normalny"/>
    <w:rsid w:val="00987D58"/>
    <w:pPr>
      <w:widowControl w:val="0"/>
      <w:suppressLineNumbers/>
      <w:suppressAutoHyphens/>
      <w:autoSpaceDE w:val="0"/>
    </w:pPr>
    <w:rPr>
      <w:rFonts w:cs="Arial Unicode MS"/>
      <w:sz w:val="20"/>
      <w:szCs w:val="20"/>
      <w:lang w:eastAsia="ar-SA"/>
    </w:rPr>
  </w:style>
  <w:style w:type="paragraph" w:customStyle="1" w:styleId="Plandokumentu1">
    <w:name w:val="Plan dokumentu1"/>
    <w:basedOn w:val="Normalny"/>
    <w:rsid w:val="00987D58"/>
    <w:pPr>
      <w:widowControl w:val="0"/>
      <w:suppressAutoHyphens/>
      <w:autoSpaceDE w:val="0"/>
    </w:pPr>
    <w:rPr>
      <w:rFonts w:ascii="Tahoma" w:hAnsi="Tahoma"/>
      <w:sz w:val="16"/>
      <w:szCs w:val="16"/>
      <w:lang w:val="x-none" w:eastAsia="ar-SA"/>
    </w:rPr>
  </w:style>
  <w:style w:type="paragraph" w:styleId="NormalnyWeb">
    <w:name w:val="Normal (Web)"/>
    <w:basedOn w:val="Normalny"/>
    <w:uiPriority w:val="99"/>
    <w:rsid w:val="00987D58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styleId="Podtytu">
    <w:name w:val="Subtitle"/>
    <w:basedOn w:val="Normalny"/>
    <w:next w:val="Normalny"/>
    <w:link w:val="PodtytuZnak1"/>
    <w:qFormat/>
    <w:rsid w:val="00987D58"/>
    <w:pPr>
      <w:widowControl w:val="0"/>
      <w:suppressAutoHyphens/>
      <w:autoSpaceDE w:val="0"/>
      <w:spacing w:after="60"/>
      <w:jc w:val="center"/>
    </w:pPr>
    <w:rPr>
      <w:rFonts w:ascii="Cambria" w:hAnsi="Cambria"/>
      <w:lang w:val="x-none" w:eastAsia="ar-SA"/>
    </w:rPr>
  </w:style>
  <w:style w:type="character" w:customStyle="1" w:styleId="PodtytuZnak1">
    <w:name w:val="Podtytuł Znak1"/>
    <w:basedOn w:val="Domylnaczcionkaakapitu"/>
    <w:link w:val="Podtytu"/>
    <w:rsid w:val="00987D58"/>
    <w:rPr>
      <w:rFonts w:ascii="Cambria" w:hAnsi="Cambria"/>
      <w:sz w:val="24"/>
      <w:szCs w:val="24"/>
      <w:lang w:val="x-none" w:eastAsia="ar-SA"/>
    </w:rPr>
  </w:style>
  <w:style w:type="paragraph" w:styleId="Tekstprzypisukocowego">
    <w:name w:val="endnote text"/>
    <w:basedOn w:val="Normalny"/>
    <w:link w:val="TekstprzypisukocowegoZnak1"/>
    <w:rsid w:val="00987D58"/>
    <w:pPr>
      <w:widowControl w:val="0"/>
      <w:suppressAutoHyphens/>
      <w:autoSpaceDE w:val="0"/>
    </w:pPr>
    <w:rPr>
      <w:sz w:val="20"/>
      <w:szCs w:val="20"/>
      <w:lang w:val="x-none" w:eastAsia="ar-SA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987D58"/>
    <w:rPr>
      <w:rFonts w:ascii="Arial" w:hAnsi="Arial"/>
      <w:lang w:val="x-none" w:eastAsia="ar-SA"/>
    </w:rPr>
  </w:style>
  <w:style w:type="paragraph" w:customStyle="1" w:styleId="Zwykytekst1">
    <w:name w:val="Zwykły tekst1"/>
    <w:basedOn w:val="Normalny"/>
    <w:rsid w:val="00987D58"/>
    <w:pPr>
      <w:suppressAutoHyphens/>
    </w:pPr>
    <w:rPr>
      <w:rFonts w:ascii="Consolas" w:eastAsia="Calibri" w:hAnsi="Consolas"/>
      <w:sz w:val="21"/>
      <w:szCs w:val="21"/>
      <w:lang w:val="x-none" w:eastAsia="ar-SA"/>
    </w:rPr>
  </w:style>
  <w:style w:type="paragraph" w:styleId="Tekstpodstawowywcity">
    <w:name w:val="Body Text Indent"/>
    <w:basedOn w:val="Normalny"/>
    <w:link w:val="TekstpodstawowywcityZnak1"/>
    <w:rsid w:val="00987D58"/>
    <w:pPr>
      <w:suppressAutoHyphens/>
      <w:spacing w:after="120"/>
      <w:ind w:left="283"/>
    </w:pPr>
    <w:rPr>
      <w:rFonts w:ascii="Times New Roman" w:hAnsi="Times New Roman"/>
      <w:lang w:val="x-none" w:eastAsia="ar-SA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987D58"/>
    <w:rPr>
      <w:sz w:val="24"/>
      <w:szCs w:val="24"/>
      <w:lang w:val="x-none" w:eastAsia="ar-SA"/>
    </w:rPr>
  </w:style>
  <w:style w:type="paragraph" w:customStyle="1" w:styleId="Default">
    <w:name w:val="Default"/>
    <w:rsid w:val="00987D58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87D58"/>
    <w:pPr>
      <w:widowControl w:val="0"/>
      <w:suppressAutoHyphens/>
      <w:autoSpaceDE w:val="0"/>
    </w:pPr>
    <w:rPr>
      <w:sz w:val="20"/>
      <w:szCs w:val="20"/>
      <w:lang w:val="x-none" w:eastAsia="ar-SA"/>
    </w:rPr>
  </w:style>
  <w:style w:type="paragraph" w:customStyle="1" w:styleId="WW-Domylnie">
    <w:name w:val="WW-Domyślnie"/>
    <w:rsid w:val="00987D58"/>
    <w:pPr>
      <w:widowControl w:val="0"/>
      <w:suppressAutoHyphens/>
      <w:autoSpaceDE w:val="0"/>
    </w:pPr>
    <w:rPr>
      <w:lang w:eastAsia="ar-SA"/>
    </w:rPr>
  </w:style>
  <w:style w:type="paragraph" w:styleId="Bezodstpw">
    <w:name w:val="No Spacing"/>
    <w:qFormat/>
    <w:rsid w:val="00987D58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andard">
    <w:name w:val="Standard"/>
    <w:rsid w:val="00987D58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987D58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987D58"/>
    <w:rPr>
      <w:rFonts w:ascii="Arial" w:hAnsi="Arial"/>
    </w:rPr>
  </w:style>
  <w:style w:type="paragraph" w:styleId="Tematkomentarza">
    <w:name w:val="annotation subject"/>
    <w:basedOn w:val="Tekstkomentarza1"/>
    <w:next w:val="Tekstkomentarza1"/>
    <w:link w:val="TematkomentarzaZnak1"/>
    <w:rsid w:val="00987D58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rsid w:val="00987D58"/>
    <w:rPr>
      <w:rFonts w:ascii="Arial" w:hAnsi="Arial"/>
      <w:b/>
      <w:bCs/>
      <w:lang w:val="x-none" w:eastAsia="ar-SA"/>
    </w:rPr>
  </w:style>
  <w:style w:type="paragraph" w:customStyle="1" w:styleId="Zwykytekst2">
    <w:name w:val="Zwykły tekst2"/>
    <w:basedOn w:val="Normalny"/>
    <w:rsid w:val="00987D58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ytu">
    <w:name w:val="Title"/>
    <w:basedOn w:val="Normalny"/>
    <w:next w:val="Normalny"/>
    <w:link w:val="TytuZnak1"/>
    <w:qFormat/>
    <w:rsid w:val="00987D58"/>
    <w:pPr>
      <w:widowControl w:val="0"/>
      <w:suppressAutoHyphens/>
      <w:autoSpaceDE w:val="0"/>
      <w:spacing w:before="240" w:after="60"/>
      <w:jc w:val="center"/>
    </w:pPr>
    <w:rPr>
      <w:rFonts w:ascii="Cambria" w:hAnsi="Cambria"/>
      <w:b/>
      <w:bCs/>
      <w:kern w:val="1"/>
      <w:sz w:val="32"/>
      <w:szCs w:val="32"/>
      <w:lang w:val="x-none" w:eastAsia="ar-SA"/>
    </w:rPr>
  </w:style>
  <w:style w:type="character" w:customStyle="1" w:styleId="TytuZnak1">
    <w:name w:val="Tytuł Znak1"/>
    <w:basedOn w:val="Domylnaczcionkaakapitu"/>
    <w:link w:val="Tytu"/>
    <w:rsid w:val="00987D58"/>
    <w:rPr>
      <w:rFonts w:ascii="Cambria" w:hAnsi="Cambria"/>
      <w:b/>
      <w:bCs/>
      <w:kern w:val="1"/>
      <w:sz w:val="32"/>
      <w:szCs w:val="32"/>
      <w:lang w:val="x-none" w:eastAsia="ar-SA"/>
    </w:rPr>
  </w:style>
  <w:style w:type="paragraph" w:customStyle="1" w:styleId="Tekstpodstawowywcity21">
    <w:name w:val="Tekst podstawowy wcięty 21"/>
    <w:basedOn w:val="Normalny"/>
    <w:rsid w:val="00987D58"/>
    <w:pPr>
      <w:widowControl w:val="0"/>
      <w:suppressAutoHyphens/>
      <w:autoSpaceDE w:val="0"/>
      <w:spacing w:after="120" w:line="480" w:lineRule="auto"/>
      <w:ind w:left="283"/>
    </w:pPr>
    <w:rPr>
      <w:sz w:val="20"/>
      <w:szCs w:val="20"/>
      <w:lang w:val="x-none" w:eastAsia="ar-SA"/>
    </w:rPr>
  </w:style>
  <w:style w:type="paragraph" w:styleId="Poprawka">
    <w:name w:val="Revision"/>
    <w:rsid w:val="00987D58"/>
    <w:pPr>
      <w:suppressAutoHyphens/>
    </w:pPr>
    <w:rPr>
      <w:rFonts w:ascii="Arial" w:hAnsi="Arial" w:cs="Arial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87D58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87D58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semiHidden/>
    <w:unhideWhenUsed/>
    <w:rsid w:val="00987D5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87D58"/>
    <w:rPr>
      <w:sz w:val="16"/>
      <w:szCs w:val="16"/>
    </w:rPr>
  </w:style>
  <w:style w:type="character" w:customStyle="1" w:styleId="Znakiprzypiswdolnych">
    <w:name w:val="Znaki przypisów dolnych"/>
    <w:rsid w:val="00987D58"/>
  </w:style>
  <w:style w:type="character" w:customStyle="1" w:styleId="DeltaViewInsertion">
    <w:name w:val="DeltaView Insertion"/>
    <w:rsid w:val="00987D58"/>
    <w:rPr>
      <w:b/>
      <w:bCs w:val="0"/>
      <w:i/>
      <w:iCs w:val="0"/>
      <w:spacing w:val="0"/>
    </w:rPr>
  </w:style>
  <w:style w:type="character" w:styleId="Odwoanieprzypisukocowego">
    <w:name w:val="endnote reference"/>
    <w:uiPriority w:val="99"/>
    <w:semiHidden/>
    <w:unhideWhenUsed/>
    <w:rsid w:val="00987D58"/>
    <w:rPr>
      <w:vertAlign w:val="superscript"/>
    </w:rPr>
  </w:style>
  <w:style w:type="character" w:styleId="Numerstrony">
    <w:name w:val="page number"/>
    <w:rsid w:val="00987D58"/>
  </w:style>
  <w:style w:type="table" w:styleId="Tabela-Siatka">
    <w:name w:val="Table Grid"/>
    <w:basedOn w:val="Standardowy"/>
    <w:rsid w:val="00B761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twardokus\Desktop\listownik-Pomorskie-FE-UMWP-UE-EFRR-RPO2014-2020-2018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listownik-Pomorskie-FE-UMWP-UE-EFRR-RPO2014-2020-2018.dot</Template>
  <TotalTime>2</TotalTime>
  <Pages>2</Pages>
  <Words>220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Twardokus Marcin</dc:creator>
  <cp:lastModifiedBy>Łukasz Mechliński</cp:lastModifiedBy>
  <cp:revision>7</cp:revision>
  <cp:lastPrinted>2017-12-12T12:43:00Z</cp:lastPrinted>
  <dcterms:created xsi:type="dcterms:W3CDTF">2018-11-30T13:58:00Z</dcterms:created>
  <dcterms:modified xsi:type="dcterms:W3CDTF">2018-12-10T11:34:00Z</dcterms:modified>
</cp:coreProperties>
</file>