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0105" w:rsidRPr="003610C9" w:rsidRDefault="001C0105" w:rsidP="001C0105">
      <w:pPr>
        <w:widowControl w:val="0"/>
        <w:suppressAutoHyphens/>
        <w:autoSpaceDE w:val="0"/>
        <w:spacing w:line="276" w:lineRule="auto"/>
        <w:ind w:left="4956"/>
        <w:jc w:val="right"/>
        <w:rPr>
          <w:rFonts w:cs="Arial"/>
          <w:sz w:val="22"/>
          <w:szCs w:val="22"/>
          <w:lang w:eastAsia="ar-SA"/>
        </w:rPr>
      </w:pPr>
      <w:r w:rsidRPr="003610C9">
        <w:rPr>
          <w:rFonts w:cs="Arial"/>
          <w:sz w:val="22"/>
          <w:szCs w:val="22"/>
          <w:lang w:eastAsia="ar-SA"/>
        </w:rPr>
        <w:t xml:space="preserve">Załącznik nr 2 do </w:t>
      </w:r>
      <w:r w:rsidR="00B00718">
        <w:rPr>
          <w:rFonts w:cs="Arial"/>
          <w:sz w:val="22"/>
          <w:szCs w:val="22"/>
          <w:lang w:eastAsia="ar-SA"/>
        </w:rPr>
        <w:t>Zapytania ofertowego</w:t>
      </w:r>
    </w:p>
    <w:p w:rsidR="001C0105" w:rsidRPr="003610C9" w:rsidRDefault="001C0105" w:rsidP="001C0105">
      <w:pPr>
        <w:widowControl w:val="0"/>
        <w:suppressAutoHyphens/>
        <w:autoSpaceDE w:val="0"/>
        <w:spacing w:line="276" w:lineRule="auto"/>
        <w:rPr>
          <w:rFonts w:cs="Arial"/>
          <w:sz w:val="22"/>
          <w:szCs w:val="22"/>
          <w:lang w:eastAsia="ar-SA"/>
        </w:rPr>
      </w:pPr>
    </w:p>
    <w:p w:rsidR="001C0105" w:rsidRPr="003610C9" w:rsidRDefault="00B00718" w:rsidP="001C0105">
      <w:pPr>
        <w:widowControl w:val="0"/>
        <w:suppressAutoHyphens/>
        <w:autoSpaceDE w:val="0"/>
        <w:spacing w:before="240" w:after="60" w:line="276" w:lineRule="auto"/>
        <w:jc w:val="center"/>
        <w:rPr>
          <w:rFonts w:cs="Arial"/>
          <w:kern w:val="1"/>
          <w:sz w:val="22"/>
          <w:szCs w:val="22"/>
          <w:lang w:val="x-none" w:eastAsia="ar-SA"/>
        </w:rPr>
      </w:pPr>
      <w:r>
        <w:rPr>
          <w:rFonts w:cs="Arial"/>
          <w:b/>
          <w:bCs/>
          <w:kern w:val="1"/>
          <w:sz w:val="22"/>
          <w:szCs w:val="22"/>
          <w:lang w:val="x-none" w:eastAsia="ar-SA"/>
        </w:rPr>
        <w:t xml:space="preserve">Umowa nr   ……. </w:t>
      </w:r>
    </w:p>
    <w:p w:rsidR="001C0105" w:rsidRPr="003610C9" w:rsidRDefault="001C0105" w:rsidP="001C0105">
      <w:pPr>
        <w:widowControl w:val="0"/>
        <w:suppressAutoHyphens/>
        <w:autoSpaceDE w:val="0"/>
        <w:spacing w:before="240" w:after="60" w:line="276" w:lineRule="auto"/>
        <w:rPr>
          <w:rFonts w:cs="Arial"/>
          <w:kern w:val="1"/>
          <w:sz w:val="22"/>
          <w:szCs w:val="22"/>
          <w:lang w:val="x-none" w:eastAsia="ar-SA"/>
        </w:rPr>
      </w:pPr>
      <w:r w:rsidRPr="003610C9">
        <w:rPr>
          <w:rFonts w:cs="Arial"/>
          <w:kern w:val="1"/>
          <w:sz w:val="22"/>
          <w:szCs w:val="22"/>
          <w:lang w:val="x-none" w:eastAsia="ar-SA"/>
        </w:rPr>
        <w:t>zawarta w dniu ……………..  w Starym Lesie, pomiędzy:</w:t>
      </w:r>
    </w:p>
    <w:p w:rsidR="001C0105" w:rsidRPr="003610C9" w:rsidRDefault="001C0105" w:rsidP="001C0105">
      <w:pPr>
        <w:widowControl w:val="0"/>
        <w:suppressAutoHyphens/>
        <w:autoSpaceDE w:val="0"/>
        <w:spacing w:before="240" w:after="60" w:line="276" w:lineRule="auto"/>
        <w:rPr>
          <w:rFonts w:cs="Arial"/>
          <w:kern w:val="1"/>
          <w:sz w:val="22"/>
          <w:szCs w:val="22"/>
          <w:lang w:val="x-none" w:eastAsia="ar-SA"/>
        </w:rPr>
      </w:pPr>
    </w:p>
    <w:p w:rsidR="001C0105" w:rsidRPr="003610C9" w:rsidRDefault="001C0105" w:rsidP="001C0105">
      <w:pPr>
        <w:widowControl w:val="0"/>
        <w:suppressAutoHyphens/>
        <w:autoSpaceDE w:val="0"/>
        <w:spacing w:line="276" w:lineRule="auto"/>
        <w:jc w:val="both"/>
        <w:rPr>
          <w:rFonts w:cs="Arial"/>
          <w:sz w:val="22"/>
          <w:szCs w:val="22"/>
          <w:lang w:eastAsia="ar-SA"/>
        </w:rPr>
      </w:pPr>
      <w:r w:rsidRPr="003610C9">
        <w:rPr>
          <w:rFonts w:cs="Arial"/>
          <w:b/>
          <w:sz w:val="22"/>
          <w:szCs w:val="22"/>
          <w:lang w:eastAsia="ar-SA"/>
        </w:rPr>
        <w:t>Zakładem Utylizacji Odpadów Komunalnych „STARY LAS”  Sp. z o.o.</w:t>
      </w:r>
      <w:r w:rsidRPr="003610C9">
        <w:rPr>
          <w:rFonts w:cs="Arial"/>
          <w:b/>
          <w:bCs/>
          <w:sz w:val="22"/>
          <w:szCs w:val="22"/>
          <w:lang w:eastAsia="ar-SA"/>
        </w:rPr>
        <w:t xml:space="preserve">  </w:t>
      </w:r>
      <w:r w:rsidRPr="003610C9">
        <w:rPr>
          <w:rFonts w:cs="Arial"/>
          <w:b/>
          <w:sz w:val="22"/>
          <w:szCs w:val="22"/>
          <w:lang w:eastAsia="ar-SA"/>
        </w:rPr>
        <w:t>z siedzibą                               w Starym Lesie 9,  83-200 Starogard Gdański</w:t>
      </w:r>
      <w:r w:rsidRPr="003610C9">
        <w:rPr>
          <w:rFonts w:cs="Arial"/>
          <w:sz w:val="22"/>
          <w:szCs w:val="22"/>
          <w:lang w:eastAsia="ar-SA"/>
        </w:rPr>
        <w:t xml:space="preserve">,  wpisaną  pod  numerem  0000177882  </w:t>
      </w:r>
      <w:r w:rsidR="007144CB">
        <w:rPr>
          <w:rFonts w:cs="Arial"/>
          <w:sz w:val="22"/>
          <w:szCs w:val="22"/>
          <w:lang w:eastAsia="ar-SA"/>
        </w:rPr>
        <w:br/>
      </w:r>
      <w:r w:rsidRPr="003610C9">
        <w:rPr>
          <w:rFonts w:cs="Arial"/>
          <w:sz w:val="22"/>
          <w:szCs w:val="22"/>
          <w:lang w:eastAsia="ar-SA"/>
        </w:rPr>
        <w:t>do  Rejestru  Przedsiębiorców w  Krajowym  Rejestrze  Sądowym,  prowadzonym  przez  Sąd  Rejonowy  w Gdańsku,  VII  Wydział  Gospodarczy  Rejestrowy,  posiadającą  numer NIP  5922045404,  reprezentowaną  przez:</w:t>
      </w:r>
    </w:p>
    <w:p w:rsidR="001C0105" w:rsidRPr="003610C9" w:rsidRDefault="001C0105" w:rsidP="001C0105">
      <w:pPr>
        <w:widowControl w:val="0"/>
        <w:suppressAutoHyphens/>
        <w:autoSpaceDE w:val="0"/>
        <w:spacing w:line="276" w:lineRule="auto"/>
        <w:rPr>
          <w:rFonts w:cs="Arial"/>
          <w:sz w:val="22"/>
          <w:szCs w:val="22"/>
          <w:lang w:eastAsia="ar-SA"/>
        </w:rPr>
      </w:pPr>
    </w:p>
    <w:p w:rsidR="001C0105" w:rsidRPr="003610C9" w:rsidRDefault="001C0105" w:rsidP="001C0105">
      <w:pPr>
        <w:widowControl w:val="0"/>
        <w:suppressAutoHyphens/>
        <w:autoSpaceDE w:val="0"/>
        <w:spacing w:line="276" w:lineRule="auto"/>
        <w:rPr>
          <w:rFonts w:cs="Arial"/>
          <w:b/>
          <w:bCs/>
          <w:sz w:val="22"/>
          <w:szCs w:val="22"/>
          <w:lang w:eastAsia="ar-SA"/>
        </w:rPr>
      </w:pPr>
      <w:r w:rsidRPr="003610C9">
        <w:rPr>
          <w:rFonts w:cs="Arial"/>
          <w:b/>
          <w:bCs/>
          <w:sz w:val="22"/>
          <w:szCs w:val="22"/>
          <w:lang w:eastAsia="ar-SA"/>
        </w:rPr>
        <w:t xml:space="preserve">Rafała </w:t>
      </w:r>
      <w:proofErr w:type="spellStart"/>
      <w:r w:rsidRPr="003610C9">
        <w:rPr>
          <w:rFonts w:cs="Arial"/>
          <w:b/>
          <w:bCs/>
          <w:sz w:val="22"/>
          <w:szCs w:val="22"/>
          <w:lang w:eastAsia="ar-SA"/>
        </w:rPr>
        <w:t>Etmańskiego</w:t>
      </w:r>
      <w:proofErr w:type="spellEnd"/>
      <w:r w:rsidRPr="003610C9">
        <w:rPr>
          <w:rFonts w:cs="Arial"/>
          <w:b/>
          <w:bCs/>
          <w:sz w:val="22"/>
          <w:szCs w:val="22"/>
          <w:lang w:eastAsia="ar-SA"/>
        </w:rPr>
        <w:t xml:space="preserve"> – Prezesa Zarządu</w:t>
      </w:r>
    </w:p>
    <w:p w:rsidR="001C0105" w:rsidRPr="003610C9" w:rsidRDefault="001C0105" w:rsidP="001C0105">
      <w:pPr>
        <w:widowControl w:val="0"/>
        <w:suppressAutoHyphens/>
        <w:autoSpaceDE w:val="0"/>
        <w:spacing w:line="276" w:lineRule="auto"/>
        <w:rPr>
          <w:rFonts w:cs="Arial"/>
          <w:b/>
          <w:bCs/>
          <w:sz w:val="22"/>
          <w:szCs w:val="22"/>
          <w:lang w:eastAsia="ar-SA"/>
        </w:rPr>
      </w:pPr>
    </w:p>
    <w:p w:rsidR="001C0105" w:rsidRPr="003610C9" w:rsidRDefault="001C0105" w:rsidP="001C0105">
      <w:pPr>
        <w:widowControl w:val="0"/>
        <w:suppressAutoHyphens/>
        <w:autoSpaceDE w:val="0"/>
        <w:spacing w:line="276" w:lineRule="auto"/>
        <w:rPr>
          <w:rFonts w:cs="Arial"/>
          <w:sz w:val="22"/>
          <w:szCs w:val="22"/>
          <w:lang w:eastAsia="ar-SA"/>
        </w:rPr>
      </w:pPr>
      <w:r w:rsidRPr="003610C9">
        <w:rPr>
          <w:rFonts w:cs="Arial"/>
          <w:sz w:val="22"/>
          <w:szCs w:val="22"/>
          <w:lang w:eastAsia="ar-SA"/>
        </w:rPr>
        <w:t xml:space="preserve">zwanym  dalej  </w:t>
      </w:r>
      <w:r w:rsidRPr="003610C9">
        <w:rPr>
          <w:rFonts w:cs="Arial"/>
          <w:b/>
          <w:bCs/>
          <w:iCs/>
          <w:sz w:val="22"/>
          <w:szCs w:val="22"/>
          <w:lang w:eastAsia="ar-SA"/>
        </w:rPr>
        <w:t>„Zamawiającym”</w:t>
      </w:r>
    </w:p>
    <w:p w:rsidR="001C0105" w:rsidRPr="003610C9" w:rsidRDefault="001C0105" w:rsidP="001C0105">
      <w:pPr>
        <w:widowControl w:val="0"/>
        <w:suppressAutoHyphens/>
        <w:autoSpaceDE w:val="0"/>
        <w:spacing w:before="240" w:after="60" w:line="276" w:lineRule="auto"/>
        <w:jc w:val="both"/>
        <w:rPr>
          <w:rFonts w:ascii="Cambria" w:hAnsi="Cambria"/>
          <w:b/>
          <w:bCs/>
          <w:kern w:val="1"/>
          <w:sz w:val="22"/>
          <w:szCs w:val="22"/>
          <w:lang w:val="x-none" w:eastAsia="ar-SA"/>
        </w:rPr>
      </w:pPr>
      <w:r w:rsidRPr="003610C9">
        <w:rPr>
          <w:rFonts w:cs="Arial"/>
          <w:kern w:val="1"/>
          <w:sz w:val="22"/>
          <w:szCs w:val="22"/>
          <w:lang w:val="x-none" w:eastAsia="ar-SA"/>
        </w:rPr>
        <w:t>a</w:t>
      </w:r>
    </w:p>
    <w:p w:rsidR="001C0105" w:rsidRPr="003610C9" w:rsidRDefault="001C0105" w:rsidP="001C0105">
      <w:pPr>
        <w:widowControl w:val="0"/>
        <w:suppressAutoHyphens/>
        <w:autoSpaceDE w:val="0"/>
        <w:spacing w:line="276" w:lineRule="auto"/>
        <w:rPr>
          <w:rFonts w:cs="Arial"/>
          <w:sz w:val="22"/>
          <w:szCs w:val="22"/>
          <w:lang w:eastAsia="ar-SA"/>
        </w:rPr>
      </w:pPr>
      <w:r w:rsidRPr="003610C9">
        <w:rPr>
          <w:rFonts w:cs="Arial"/>
          <w:bCs/>
          <w:sz w:val="22"/>
          <w:szCs w:val="22"/>
          <w:lang w:eastAsia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C0105" w:rsidRPr="003610C9" w:rsidRDefault="001C0105" w:rsidP="001C0105">
      <w:pPr>
        <w:widowControl w:val="0"/>
        <w:suppressAutoHyphens/>
        <w:autoSpaceDE w:val="0"/>
        <w:spacing w:line="276" w:lineRule="auto"/>
        <w:rPr>
          <w:rFonts w:cs="Arial"/>
          <w:sz w:val="22"/>
          <w:szCs w:val="22"/>
          <w:lang w:eastAsia="ar-SA"/>
        </w:rPr>
      </w:pPr>
    </w:p>
    <w:p w:rsidR="001C0105" w:rsidRPr="003610C9" w:rsidRDefault="001C0105" w:rsidP="001C0105">
      <w:pPr>
        <w:widowControl w:val="0"/>
        <w:suppressAutoHyphens/>
        <w:autoSpaceDE w:val="0"/>
        <w:spacing w:line="276" w:lineRule="auto"/>
        <w:rPr>
          <w:rFonts w:cs="Arial"/>
          <w:sz w:val="22"/>
          <w:szCs w:val="22"/>
          <w:lang w:eastAsia="ar-SA"/>
        </w:rPr>
      </w:pPr>
      <w:r w:rsidRPr="003610C9">
        <w:rPr>
          <w:rFonts w:cs="Arial"/>
          <w:sz w:val="22"/>
          <w:szCs w:val="22"/>
          <w:lang w:eastAsia="ar-SA"/>
        </w:rPr>
        <w:t>reprezentowanym  przez:</w:t>
      </w:r>
    </w:p>
    <w:p w:rsidR="001C0105" w:rsidRPr="003610C9" w:rsidRDefault="001C0105" w:rsidP="001C0105">
      <w:pPr>
        <w:widowControl w:val="0"/>
        <w:suppressAutoHyphens/>
        <w:autoSpaceDE w:val="0"/>
        <w:spacing w:before="240" w:after="60" w:line="276" w:lineRule="auto"/>
        <w:rPr>
          <w:rFonts w:cs="Arial"/>
          <w:kern w:val="1"/>
          <w:sz w:val="22"/>
          <w:szCs w:val="22"/>
          <w:lang w:val="x-none" w:eastAsia="ar-SA"/>
        </w:rPr>
      </w:pPr>
      <w:r w:rsidRPr="003610C9">
        <w:rPr>
          <w:rFonts w:cs="Arial"/>
          <w:kern w:val="1"/>
          <w:sz w:val="22"/>
          <w:szCs w:val="22"/>
          <w:lang w:val="x-none" w:eastAsia="ar-SA"/>
        </w:rPr>
        <w:t>……………………………………….</w:t>
      </w:r>
    </w:p>
    <w:p w:rsidR="001C0105" w:rsidRPr="003610C9" w:rsidRDefault="001C0105" w:rsidP="001C0105">
      <w:pPr>
        <w:widowControl w:val="0"/>
        <w:suppressAutoHyphens/>
        <w:autoSpaceDE w:val="0"/>
        <w:spacing w:before="240" w:after="60" w:line="276" w:lineRule="auto"/>
        <w:jc w:val="both"/>
        <w:rPr>
          <w:rFonts w:ascii="Cambria" w:hAnsi="Cambria"/>
          <w:b/>
          <w:bCs/>
          <w:kern w:val="1"/>
          <w:sz w:val="22"/>
          <w:szCs w:val="22"/>
          <w:lang w:val="x-none" w:eastAsia="ar-SA"/>
        </w:rPr>
      </w:pPr>
      <w:r w:rsidRPr="003610C9">
        <w:rPr>
          <w:rFonts w:cs="Arial"/>
          <w:kern w:val="1"/>
          <w:sz w:val="22"/>
          <w:szCs w:val="22"/>
          <w:lang w:val="x-none" w:eastAsia="ar-SA"/>
        </w:rPr>
        <w:t xml:space="preserve">zwanym dalej </w:t>
      </w:r>
      <w:r w:rsidRPr="003610C9">
        <w:rPr>
          <w:rFonts w:cs="Arial"/>
          <w:b/>
          <w:kern w:val="1"/>
          <w:sz w:val="22"/>
          <w:szCs w:val="22"/>
          <w:lang w:val="x-none" w:eastAsia="ar-SA"/>
        </w:rPr>
        <w:t>„Wykonawcą”</w:t>
      </w:r>
    </w:p>
    <w:p w:rsidR="001C0105" w:rsidRPr="003610C9" w:rsidRDefault="001C0105" w:rsidP="001C0105">
      <w:pPr>
        <w:widowControl w:val="0"/>
        <w:tabs>
          <w:tab w:val="left" w:pos="0"/>
          <w:tab w:val="left" w:pos="3435"/>
        </w:tabs>
        <w:suppressAutoHyphens/>
        <w:autoSpaceDE w:val="0"/>
        <w:spacing w:line="276" w:lineRule="auto"/>
        <w:ind w:right="383"/>
        <w:jc w:val="both"/>
        <w:rPr>
          <w:rFonts w:cs="Arial"/>
          <w:sz w:val="22"/>
          <w:szCs w:val="22"/>
          <w:lang w:eastAsia="ar-SA"/>
        </w:rPr>
      </w:pPr>
    </w:p>
    <w:p w:rsidR="001C0105" w:rsidRPr="003610C9" w:rsidRDefault="001C0105" w:rsidP="001C0105">
      <w:pPr>
        <w:widowControl w:val="0"/>
        <w:tabs>
          <w:tab w:val="left" w:pos="0"/>
          <w:tab w:val="left" w:pos="3435"/>
        </w:tabs>
        <w:suppressAutoHyphens/>
        <w:autoSpaceDE w:val="0"/>
        <w:spacing w:line="276" w:lineRule="auto"/>
        <w:ind w:right="383"/>
        <w:jc w:val="both"/>
        <w:rPr>
          <w:rFonts w:cs="Arial"/>
          <w:sz w:val="22"/>
          <w:szCs w:val="22"/>
          <w:lang w:eastAsia="ar-SA"/>
        </w:rPr>
      </w:pPr>
    </w:p>
    <w:p w:rsidR="001C0105" w:rsidRDefault="001C0105" w:rsidP="001C0105">
      <w:pPr>
        <w:widowControl w:val="0"/>
        <w:tabs>
          <w:tab w:val="left" w:pos="0"/>
          <w:tab w:val="left" w:pos="3435"/>
        </w:tabs>
        <w:suppressAutoHyphens/>
        <w:autoSpaceDE w:val="0"/>
        <w:spacing w:line="276" w:lineRule="auto"/>
        <w:ind w:right="383"/>
        <w:jc w:val="both"/>
        <w:rPr>
          <w:rFonts w:cs="Arial"/>
          <w:sz w:val="22"/>
          <w:szCs w:val="22"/>
          <w:lang w:eastAsia="ar-SA"/>
        </w:rPr>
      </w:pPr>
      <w:r w:rsidRPr="003610C9">
        <w:rPr>
          <w:rFonts w:cs="Arial"/>
          <w:sz w:val="22"/>
          <w:szCs w:val="22"/>
          <w:lang w:eastAsia="ar-SA"/>
        </w:rPr>
        <w:t xml:space="preserve">W </w:t>
      </w:r>
      <w:r w:rsidR="00B00718">
        <w:rPr>
          <w:rFonts w:cs="Arial"/>
          <w:sz w:val="22"/>
          <w:szCs w:val="22"/>
          <w:lang w:eastAsia="ar-SA"/>
        </w:rPr>
        <w:t xml:space="preserve">rezultacie wyboru oferty Wykonawcy, złożonej w przeprowadzonym postępowaniu </w:t>
      </w:r>
      <w:r w:rsidR="00BB78F1">
        <w:rPr>
          <w:rFonts w:cs="Arial"/>
          <w:sz w:val="22"/>
          <w:szCs w:val="22"/>
          <w:lang w:eastAsia="ar-SA"/>
        </w:rPr>
        <w:br/>
      </w:r>
      <w:r w:rsidR="00B00718">
        <w:rPr>
          <w:rFonts w:cs="Arial"/>
          <w:sz w:val="22"/>
          <w:szCs w:val="22"/>
          <w:lang w:eastAsia="ar-SA"/>
        </w:rPr>
        <w:t xml:space="preserve">o udzielenie zamówienia, </w:t>
      </w:r>
      <w:r w:rsidR="001D5D35">
        <w:rPr>
          <w:rFonts w:cs="Arial"/>
          <w:sz w:val="22"/>
          <w:szCs w:val="22"/>
          <w:lang w:eastAsia="ar-SA"/>
        </w:rPr>
        <w:t xml:space="preserve">o </w:t>
      </w:r>
      <w:r w:rsidR="00B00718">
        <w:rPr>
          <w:rFonts w:cs="Arial"/>
          <w:sz w:val="22"/>
          <w:szCs w:val="22"/>
          <w:lang w:eastAsia="ar-SA"/>
        </w:rPr>
        <w:t>wartoś</w:t>
      </w:r>
      <w:r w:rsidR="001D5D35">
        <w:rPr>
          <w:rFonts w:cs="Arial"/>
          <w:sz w:val="22"/>
          <w:szCs w:val="22"/>
          <w:lang w:eastAsia="ar-SA"/>
        </w:rPr>
        <w:t xml:space="preserve">ci </w:t>
      </w:r>
      <w:r w:rsidR="00B00718">
        <w:rPr>
          <w:rFonts w:cs="Arial"/>
          <w:sz w:val="22"/>
          <w:szCs w:val="22"/>
          <w:lang w:eastAsia="ar-SA"/>
        </w:rPr>
        <w:t>szacunkow</w:t>
      </w:r>
      <w:r w:rsidR="001D5D35">
        <w:rPr>
          <w:rFonts w:cs="Arial"/>
          <w:sz w:val="22"/>
          <w:szCs w:val="22"/>
          <w:lang w:eastAsia="ar-SA"/>
        </w:rPr>
        <w:t>ej od 20 tyś. PLN netto do 5</w:t>
      </w:r>
      <w:r w:rsidR="00B00718">
        <w:rPr>
          <w:rFonts w:cs="Arial"/>
          <w:sz w:val="22"/>
          <w:szCs w:val="22"/>
          <w:lang w:eastAsia="ar-SA"/>
        </w:rPr>
        <w:t>0 </w:t>
      </w:r>
      <w:r w:rsidR="001D5D35">
        <w:rPr>
          <w:rFonts w:cs="Arial"/>
          <w:sz w:val="22"/>
          <w:szCs w:val="22"/>
          <w:lang w:eastAsia="ar-SA"/>
        </w:rPr>
        <w:t xml:space="preserve">tyś PLN netto </w:t>
      </w:r>
      <w:r w:rsidR="001D5D35">
        <w:rPr>
          <w:rFonts w:cs="Arial"/>
          <w:sz w:val="22"/>
          <w:szCs w:val="22"/>
          <w:lang w:eastAsia="ar-SA"/>
        </w:rPr>
        <w:br/>
        <w:t>(w trybie rozeznania rynku)</w:t>
      </w:r>
      <w:r w:rsidR="00B00718">
        <w:rPr>
          <w:rFonts w:cs="Arial"/>
          <w:sz w:val="22"/>
          <w:szCs w:val="22"/>
          <w:lang w:eastAsia="ar-SA"/>
        </w:rPr>
        <w:t xml:space="preserve">, dotyczącego </w:t>
      </w:r>
      <w:r w:rsidR="00721521" w:rsidRPr="00721521">
        <w:rPr>
          <w:rFonts w:cs="Arial"/>
          <w:i/>
          <w:sz w:val="22"/>
          <w:szCs w:val="22"/>
          <w:lang w:eastAsia="ar-SA"/>
        </w:rPr>
        <w:t xml:space="preserve">Usługi </w:t>
      </w:r>
      <w:r w:rsidR="00BB78F1" w:rsidRPr="00721521">
        <w:rPr>
          <w:rFonts w:cs="Arial"/>
          <w:i/>
          <w:sz w:val="22"/>
          <w:szCs w:val="22"/>
          <w:lang w:eastAsia="ar-SA"/>
        </w:rPr>
        <w:t xml:space="preserve">realizacji zadań promocyjnych </w:t>
      </w:r>
      <w:r w:rsidR="00721521">
        <w:rPr>
          <w:rFonts w:cs="Arial"/>
          <w:i/>
          <w:sz w:val="22"/>
          <w:szCs w:val="22"/>
          <w:lang w:eastAsia="ar-SA"/>
        </w:rPr>
        <w:t xml:space="preserve">w ramach </w:t>
      </w:r>
      <w:r w:rsidR="00B00718" w:rsidRPr="00721521">
        <w:rPr>
          <w:rFonts w:cs="Arial"/>
          <w:i/>
          <w:sz w:val="22"/>
          <w:szCs w:val="22"/>
          <w:lang w:eastAsia="ar-SA"/>
        </w:rPr>
        <w:t>projektu pn. „Rozbudowa i doposażenie RIPOK „Stary Las””</w:t>
      </w:r>
      <w:r w:rsidR="00B00718" w:rsidRPr="00B00718">
        <w:rPr>
          <w:rFonts w:cs="Arial"/>
          <w:sz w:val="22"/>
          <w:szCs w:val="22"/>
          <w:lang w:eastAsia="ar-SA"/>
        </w:rPr>
        <w:t>, współfinansowanego ze środków Europejskiego Funduszu Rozwoju Regionalnego w ramach Regionalnego Programu Operacyjnego dla Województwa Pomorskiego na lata 2014-2020, Osi Priorytetowej 11 Środowisko, Dzi</w:t>
      </w:r>
      <w:r w:rsidR="00B00718">
        <w:rPr>
          <w:rFonts w:cs="Arial"/>
          <w:sz w:val="22"/>
          <w:szCs w:val="22"/>
          <w:lang w:eastAsia="ar-SA"/>
        </w:rPr>
        <w:t xml:space="preserve">ałania 11.2 Gospodarka odpadami, została zawarta umowa o następującej treści: </w:t>
      </w:r>
    </w:p>
    <w:p w:rsidR="00B00718" w:rsidRPr="003610C9" w:rsidRDefault="00B00718" w:rsidP="001C0105">
      <w:pPr>
        <w:widowControl w:val="0"/>
        <w:tabs>
          <w:tab w:val="left" w:pos="0"/>
          <w:tab w:val="left" w:pos="3435"/>
        </w:tabs>
        <w:suppressAutoHyphens/>
        <w:autoSpaceDE w:val="0"/>
        <w:spacing w:line="276" w:lineRule="auto"/>
        <w:ind w:right="383"/>
        <w:jc w:val="both"/>
        <w:rPr>
          <w:rFonts w:cs="Arial"/>
          <w:sz w:val="22"/>
          <w:szCs w:val="22"/>
          <w:lang w:eastAsia="ar-SA"/>
        </w:rPr>
      </w:pPr>
    </w:p>
    <w:p w:rsidR="001C0105" w:rsidRPr="003610C9" w:rsidRDefault="001C0105" w:rsidP="001C0105">
      <w:pPr>
        <w:widowControl w:val="0"/>
        <w:suppressAutoHyphens/>
        <w:autoSpaceDE w:val="0"/>
        <w:spacing w:line="276" w:lineRule="auto"/>
        <w:ind w:left="3538" w:hanging="3538"/>
        <w:jc w:val="center"/>
        <w:rPr>
          <w:rFonts w:cs="Arial"/>
          <w:b/>
          <w:sz w:val="22"/>
          <w:szCs w:val="22"/>
          <w:lang w:eastAsia="ar-SA"/>
        </w:rPr>
      </w:pPr>
      <w:r w:rsidRPr="003610C9">
        <w:rPr>
          <w:rFonts w:cs="Arial"/>
          <w:b/>
          <w:sz w:val="22"/>
          <w:szCs w:val="22"/>
          <w:lang w:eastAsia="ar-SA"/>
        </w:rPr>
        <w:t>§ 1</w:t>
      </w:r>
    </w:p>
    <w:p w:rsidR="001C0105" w:rsidRPr="003610C9" w:rsidRDefault="001C0105" w:rsidP="001C0105">
      <w:pPr>
        <w:widowControl w:val="0"/>
        <w:suppressAutoHyphens/>
        <w:autoSpaceDE w:val="0"/>
        <w:spacing w:line="276" w:lineRule="auto"/>
        <w:ind w:left="3538" w:hanging="3538"/>
        <w:jc w:val="center"/>
        <w:rPr>
          <w:rFonts w:cs="Arial"/>
          <w:sz w:val="22"/>
          <w:szCs w:val="22"/>
          <w:lang w:eastAsia="ar-SA"/>
        </w:rPr>
      </w:pPr>
    </w:p>
    <w:p w:rsidR="001C0105" w:rsidRPr="003610C9" w:rsidRDefault="00B00718" w:rsidP="001C0105">
      <w:pPr>
        <w:widowControl w:val="0"/>
        <w:numPr>
          <w:ilvl w:val="0"/>
          <w:numId w:val="13"/>
        </w:numPr>
        <w:suppressAutoHyphens/>
        <w:autoSpaceDE w:val="0"/>
        <w:spacing w:line="276" w:lineRule="auto"/>
        <w:ind w:left="284" w:hanging="284"/>
        <w:jc w:val="both"/>
        <w:rPr>
          <w:rFonts w:cs="Arial"/>
          <w:sz w:val="22"/>
          <w:szCs w:val="22"/>
          <w:lang w:eastAsia="ar-SA"/>
        </w:rPr>
      </w:pPr>
      <w:r>
        <w:rPr>
          <w:rFonts w:cs="Arial"/>
          <w:sz w:val="22"/>
          <w:szCs w:val="22"/>
          <w:lang w:eastAsia="ar-SA"/>
        </w:rPr>
        <w:t xml:space="preserve">Zamawiający zleca, a Wykonawca przyjmuje do wykonania </w:t>
      </w:r>
      <w:r w:rsidR="00A66CBF" w:rsidRPr="00A66CBF">
        <w:rPr>
          <w:rFonts w:cs="Arial"/>
          <w:i/>
          <w:sz w:val="22"/>
          <w:szCs w:val="22"/>
          <w:lang w:eastAsia="ar-SA"/>
        </w:rPr>
        <w:t>U</w:t>
      </w:r>
      <w:r w:rsidRPr="00A66CBF">
        <w:rPr>
          <w:rFonts w:cs="Arial"/>
          <w:i/>
          <w:sz w:val="22"/>
          <w:szCs w:val="22"/>
          <w:lang w:eastAsia="ar-SA"/>
        </w:rPr>
        <w:t>sług</w:t>
      </w:r>
      <w:r w:rsidR="00A66CBF" w:rsidRPr="00A66CBF">
        <w:rPr>
          <w:rFonts w:cs="Arial"/>
          <w:i/>
          <w:sz w:val="22"/>
          <w:szCs w:val="22"/>
          <w:lang w:eastAsia="ar-SA"/>
        </w:rPr>
        <w:t>ę</w:t>
      </w:r>
      <w:r w:rsidRPr="00A66CBF">
        <w:rPr>
          <w:rFonts w:cs="Arial"/>
          <w:i/>
          <w:sz w:val="22"/>
          <w:szCs w:val="22"/>
          <w:lang w:eastAsia="ar-SA"/>
        </w:rPr>
        <w:t xml:space="preserve"> realizacj</w:t>
      </w:r>
      <w:r w:rsidR="00A66CBF" w:rsidRPr="00A66CBF">
        <w:rPr>
          <w:rFonts w:cs="Arial"/>
          <w:i/>
          <w:sz w:val="22"/>
          <w:szCs w:val="22"/>
          <w:lang w:eastAsia="ar-SA"/>
        </w:rPr>
        <w:t>i</w:t>
      </w:r>
      <w:r w:rsidRPr="00A66CBF">
        <w:rPr>
          <w:rFonts w:cs="Arial"/>
          <w:i/>
          <w:sz w:val="22"/>
          <w:szCs w:val="22"/>
          <w:lang w:eastAsia="ar-SA"/>
        </w:rPr>
        <w:t xml:space="preserve"> zadań promocyjnych </w:t>
      </w:r>
      <w:r w:rsidR="001C0105" w:rsidRPr="00A66CBF">
        <w:rPr>
          <w:rFonts w:cs="Arial"/>
          <w:i/>
          <w:sz w:val="22"/>
          <w:szCs w:val="22"/>
        </w:rPr>
        <w:t>w ramach projektu pn. „Rozbudowa i doposażenie RIPOK „Stary Las</w:t>
      </w:r>
      <w:r w:rsidR="001C0105" w:rsidRPr="003610C9">
        <w:rPr>
          <w:rFonts w:cs="Arial"/>
          <w:i/>
          <w:sz w:val="22"/>
          <w:szCs w:val="22"/>
        </w:rPr>
        <w:t>”</w:t>
      </w:r>
      <w:r w:rsidR="001C0105" w:rsidRPr="003610C9">
        <w:rPr>
          <w:rFonts w:cs="Arial"/>
          <w:sz w:val="22"/>
          <w:szCs w:val="22"/>
        </w:rPr>
        <w:t>”.</w:t>
      </w:r>
    </w:p>
    <w:p w:rsidR="001C0105" w:rsidRDefault="001C0105" w:rsidP="001C0105">
      <w:pPr>
        <w:widowControl w:val="0"/>
        <w:numPr>
          <w:ilvl w:val="0"/>
          <w:numId w:val="13"/>
        </w:numPr>
        <w:suppressAutoHyphens/>
        <w:autoSpaceDE w:val="0"/>
        <w:spacing w:line="276" w:lineRule="auto"/>
        <w:ind w:left="284" w:hanging="284"/>
        <w:jc w:val="both"/>
        <w:rPr>
          <w:rFonts w:cs="Arial"/>
          <w:sz w:val="22"/>
          <w:szCs w:val="22"/>
          <w:lang w:eastAsia="ar-SA"/>
        </w:rPr>
      </w:pPr>
      <w:r w:rsidRPr="003610C9">
        <w:rPr>
          <w:rFonts w:cs="Arial"/>
          <w:sz w:val="22"/>
          <w:szCs w:val="22"/>
          <w:lang w:eastAsia="ar-SA"/>
        </w:rPr>
        <w:t xml:space="preserve">Przedmiot umowy zostanie wykonany w postaci </w:t>
      </w:r>
      <w:r w:rsidR="002B4157">
        <w:rPr>
          <w:rFonts w:cs="Arial"/>
          <w:sz w:val="22"/>
          <w:szCs w:val="22"/>
          <w:lang w:eastAsia="ar-SA"/>
        </w:rPr>
        <w:t xml:space="preserve">realizacji </w:t>
      </w:r>
      <w:r w:rsidR="00A66CBF">
        <w:rPr>
          <w:rFonts w:cs="Arial"/>
          <w:sz w:val="22"/>
          <w:szCs w:val="22"/>
          <w:lang w:eastAsia="ar-SA"/>
        </w:rPr>
        <w:t xml:space="preserve">dwóch </w:t>
      </w:r>
      <w:bookmarkStart w:id="0" w:name="_GoBack"/>
      <w:bookmarkEnd w:id="0"/>
      <w:r w:rsidRPr="003610C9">
        <w:rPr>
          <w:rFonts w:cs="Arial"/>
          <w:sz w:val="22"/>
          <w:szCs w:val="22"/>
          <w:lang w:eastAsia="ar-SA"/>
        </w:rPr>
        <w:t xml:space="preserve">powiązanych ze sobą zadań określonych </w:t>
      </w:r>
      <w:r w:rsidR="00BB78F1">
        <w:rPr>
          <w:rFonts w:cs="Arial"/>
          <w:sz w:val="22"/>
          <w:szCs w:val="22"/>
          <w:lang w:eastAsia="ar-SA"/>
        </w:rPr>
        <w:t xml:space="preserve">szczegółowo </w:t>
      </w:r>
      <w:r w:rsidRPr="003610C9">
        <w:rPr>
          <w:rFonts w:cs="Arial"/>
          <w:sz w:val="22"/>
          <w:szCs w:val="22"/>
          <w:lang w:eastAsia="ar-SA"/>
        </w:rPr>
        <w:t xml:space="preserve">w </w:t>
      </w:r>
      <w:r w:rsidR="002B4157">
        <w:rPr>
          <w:rFonts w:cs="Arial"/>
          <w:sz w:val="22"/>
          <w:szCs w:val="22"/>
          <w:lang w:eastAsia="ar-SA"/>
        </w:rPr>
        <w:t>zapytaniu ofertowym</w:t>
      </w:r>
      <w:r w:rsidR="00BB78F1">
        <w:rPr>
          <w:rFonts w:cs="Arial"/>
          <w:sz w:val="22"/>
          <w:szCs w:val="22"/>
          <w:lang w:eastAsia="ar-SA"/>
        </w:rPr>
        <w:t xml:space="preserve">: </w:t>
      </w:r>
    </w:p>
    <w:p w:rsidR="00BB78F1" w:rsidRDefault="00BB78F1" w:rsidP="00BB78F1">
      <w:pPr>
        <w:pStyle w:val="Akapitzlist"/>
        <w:widowControl w:val="0"/>
        <w:numPr>
          <w:ilvl w:val="0"/>
          <w:numId w:val="31"/>
        </w:numPr>
        <w:suppressAutoHyphens/>
        <w:autoSpaceDE w:val="0"/>
        <w:spacing w:line="276" w:lineRule="auto"/>
        <w:jc w:val="both"/>
        <w:rPr>
          <w:rFonts w:cs="Arial"/>
          <w:sz w:val="22"/>
          <w:szCs w:val="22"/>
          <w:lang w:eastAsia="ar-SA"/>
        </w:rPr>
      </w:pPr>
      <w:r>
        <w:rPr>
          <w:rFonts w:cs="Arial"/>
          <w:sz w:val="22"/>
          <w:szCs w:val="22"/>
          <w:lang w:eastAsia="ar-SA"/>
        </w:rPr>
        <w:t xml:space="preserve">zadanie I – przygotowanie i zawieszenie tablicy (lub tablic) informacyjnych i promocyjnych; </w:t>
      </w:r>
    </w:p>
    <w:p w:rsidR="00BB78F1" w:rsidRDefault="00BB78F1" w:rsidP="00BB78F1">
      <w:pPr>
        <w:pStyle w:val="Akapitzlist"/>
        <w:widowControl w:val="0"/>
        <w:numPr>
          <w:ilvl w:val="0"/>
          <w:numId w:val="31"/>
        </w:numPr>
        <w:suppressAutoHyphens/>
        <w:autoSpaceDE w:val="0"/>
        <w:spacing w:line="276" w:lineRule="auto"/>
        <w:jc w:val="both"/>
        <w:rPr>
          <w:rFonts w:cs="Arial"/>
          <w:sz w:val="22"/>
          <w:szCs w:val="22"/>
          <w:lang w:eastAsia="ar-SA"/>
        </w:rPr>
      </w:pPr>
      <w:r>
        <w:rPr>
          <w:rFonts w:cs="Arial"/>
          <w:sz w:val="22"/>
          <w:szCs w:val="22"/>
          <w:lang w:eastAsia="ar-SA"/>
        </w:rPr>
        <w:t xml:space="preserve">zadanie II – </w:t>
      </w:r>
      <w:r w:rsidR="00A66CBF">
        <w:rPr>
          <w:rFonts w:cs="Arial"/>
          <w:sz w:val="22"/>
          <w:szCs w:val="22"/>
          <w:lang w:eastAsia="ar-SA"/>
        </w:rPr>
        <w:t xml:space="preserve">publikowanie </w:t>
      </w:r>
      <w:r>
        <w:rPr>
          <w:rFonts w:cs="Arial"/>
          <w:sz w:val="22"/>
          <w:szCs w:val="22"/>
          <w:lang w:eastAsia="ar-SA"/>
        </w:rPr>
        <w:t xml:space="preserve">informacji w prasie lokalnej lub regionalnej; </w:t>
      </w:r>
    </w:p>
    <w:p w:rsidR="001C0105" w:rsidRPr="003610C9" w:rsidRDefault="001C0105" w:rsidP="001C0105">
      <w:pPr>
        <w:widowControl w:val="0"/>
        <w:numPr>
          <w:ilvl w:val="0"/>
          <w:numId w:val="13"/>
        </w:numPr>
        <w:suppressAutoHyphens/>
        <w:autoSpaceDE w:val="0"/>
        <w:spacing w:line="276" w:lineRule="auto"/>
        <w:ind w:left="284" w:hanging="284"/>
        <w:jc w:val="both"/>
        <w:rPr>
          <w:rFonts w:cs="Arial"/>
          <w:sz w:val="22"/>
          <w:szCs w:val="22"/>
          <w:lang w:eastAsia="ar-SA"/>
        </w:rPr>
      </w:pPr>
      <w:r w:rsidRPr="003610C9">
        <w:rPr>
          <w:rFonts w:cs="Arial"/>
          <w:sz w:val="22"/>
          <w:szCs w:val="22"/>
          <w:lang w:eastAsia="ar-SA"/>
        </w:rPr>
        <w:t xml:space="preserve">Wykonawca zobowiązuje się do wykonania przedmiotu umowy zgodnie z zaleceniami Zamawiającego, uzgodnieniami, zasadami wiedzy technicznej, obowiązującymi w tym zakresie </w:t>
      </w:r>
      <w:r w:rsidRPr="003610C9">
        <w:rPr>
          <w:rFonts w:cs="Arial"/>
          <w:sz w:val="22"/>
          <w:szCs w:val="22"/>
          <w:lang w:eastAsia="ar-SA"/>
        </w:rPr>
        <w:lastRenderedPageBreak/>
        <w:t xml:space="preserve">przepisami, przy zachowaniu należytej staranności, na warunkach określonych w niniejszej umowie, </w:t>
      </w:r>
      <w:r w:rsidR="002B4157">
        <w:rPr>
          <w:rFonts w:cs="Arial"/>
          <w:sz w:val="22"/>
          <w:szCs w:val="22"/>
          <w:lang w:eastAsia="ar-SA"/>
        </w:rPr>
        <w:t xml:space="preserve">zapytaniu ofertowym </w:t>
      </w:r>
      <w:r w:rsidRPr="003610C9">
        <w:rPr>
          <w:rFonts w:cs="Arial"/>
          <w:sz w:val="22"/>
          <w:szCs w:val="22"/>
          <w:lang w:eastAsia="ar-SA"/>
        </w:rPr>
        <w:t>wraz z załącznikami, ofercie Wykonawcy</w:t>
      </w:r>
      <w:r w:rsidR="002B4157">
        <w:rPr>
          <w:rFonts w:cs="Arial"/>
          <w:sz w:val="22"/>
          <w:szCs w:val="22"/>
          <w:lang w:eastAsia="ar-SA"/>
        </w:rPr>
        <w:t xml:space="preserve"> oraz </w:t>
      </w:r>
      <w:r w:rsidRPr="003610C9">
        <w:rPr>
          <w:rFonts w:cs="Arial"/>
          <w:sz w:val="22"/>
          <w:szCs w:val="22"/>
          <w:lang w:eastAsia="ar-SA"/>
        </w:rPr>
        <w:t xml:space="preserve">zgodnie </w:t>
      </w:r>
      <w:r w:rsidR="007144CB">
        <w:rPr>
          <w:rFonts w:cs="Arial"/>
          <w:sz w:val="22"/>
          <w:szCs w:val="22"/>
          <w:lang w:eastAsia="ar-SA"/>
        </w:rPr>
        <w:br/>
      </w:r>
      <w:r w:rsidRPr="003610C9">
        <w:rPr>
          <w:rFonts w:cs="Arial"/>
          <w:sz w:val="22"/>
          <w:szCs w:val="22"/>
          <w:lang w:eastAsia="ar-SA"/>
        </w:rPr>
        <w:t xml:space="preserve">z </w:t>
      </w:r>
      <w:r w:rsidRPr="003610C9">
        <w:rPr>
          <w:rFonts w:cs="Arial"/>
          <w:sz w:val="22"/>
          <w:szCs w:val="22"/>
        </w:rPr>
        <w:t>Wytycznymi w zakresie informacji i promocji projektów dofinansowanych w ramach Regionalnego Programu Operacyjnego Województwa Pomorskiego na lata 2014-2020</w:t>
      </w:r>
      <w:r w:rsidRPr="003610C9">
        <w:rPr>
          <w:rFonts w:cs="Arial"/>
          <w:sz w:val="22"/>
          <w:szCs w:val="22"/>
          <w:lang w:eastAsia="ar-SA"/>
        </w:rPr>
        <w:t>.</w:t>
      </w:r>
    </w:p>
    <w:p w:rsidR="001C0105" w:rsidRPr="003610C9" w:rsidRDefault="001C0105" w:rsidP="001C0105">
      <w:pPr>
        <w:widowControl w:val="0"/>
        <w:numPr>
          <w:ilvl w:val="0"/>
          <w:numId w:val="13"/>
        </w:numPr>
        <w:suppressAutoHyphens/>
        <w:autoSpaceDE w:val="0"/>
        <w:spacing w:line="276" w:lineRule="auto"/>
        <w:ind w:left="284" w:hanging="284"/>
        <w:jc w:val="both"/>
        <w:rPr>
          <w:rFonts w:cs="Arial"/>
          <w:sz w:val="22"/>
          <w:szCs w:val="22"/>
          <w:lang w:eastAsia="ar-SA"/>
        </w:rPr>
      </w:pPr>
      <w:r w:rsidRPr="003610C9">
        <w:rPr>
          <w:rFonts w:cs="Arial"/>
          <w:sz w:val="22"/>
          <w:szCs w:val="22"/>
          <w:lang w:eastAsia="ar-SA"/>
        </w:rPr>
        <w:t>Strony zobowiązują się do wzajemnego informowania się o wszelkich okolicznościach mogących mieć wpływ na wykonanie niniejszej umowy oraz do dołożenia należytej staranności i działania według ich najlepszej wiedzy w celu wykonania niniejszej umowy.</w:t>
      </w:r>
    </w:p>
    <w:p w:rsidR="001C0105" w:rsidRPr="003610C9" w:rsidRDefault="001C0105" w:rsidP="001C0105">
      <w:pPr>
        <w:widowControl w:val="0"/>
        <w:suppressAutoHyphens/>
        <w:autoSpaceDE w:val="0"/>
        <w:spacing w:line="276" w:lineRule="auto"/>
        <w:ind w:left="720"/>
        <w:rPr>
          <w:rFonts w:cs="Arial"/>
          <w:b/>
          <w:sz w:val="22"/>
          <w:szCs w:val="22"/>
          <w:lang w:eastAsia="ar-SA"/>
        </w:rPr>
      </w:pPr>
    </w:p>
    <w:p w:rsidR="001C0105" w:rsidRPr="003610C9" w:rsidRDefault="001C0105" w:rsidP="001C0105">
      <w:pPr>
        <w:widowControl w:val="0"/>
        <w:suppressAutoHyphens/>
        <w:autoSpaceDE w:val="0"/>
        <w:spacing w:line="276" w:lineRule="auto"/>
        <w:jc w:val="center"/>
        <w:rPr>
          <w:rFonts w:cs="Arial"/>
          <w:b/>
          <w:sz w:val="22"/>
          <w:szCs w:val="22"/>
          <w:lang w:eastAsia="ar-SA"/>
        </w:rPr>
      </w:pPr>
      <w:r w:rsidRPr="003610C9">
        <w:rPr>
          <w:rFonts w:cs="Arial"/>
          <w:b/>
          <w:sz w:val="22"/>
          <w:szCs w:val="22"/>
          <w:lang w:eastAsia="ar-SA"/>
        </w:rPr>
        <w:t>§ 2</w:t>
      </w:r>
    </w:p>
    <w:p w:rsidR="001C0105" w:rsidRPr="003610C9" w:rsidRDefault="001C0105" w:rsidP="001C0105">
      <w:pPr>
        <w:widowControl w:val="0"/>
        <w:suppressAutoHyphens/>
        <w:autoSpaceDE w:val="0"/>
        <w:spacing w:line="276" w:lineRule="auto"/>
        <w:jc w:val="center"/>
        <w:rPr>
          <w:rFonts w:cs="Arial"/>
          <w:sz w:val="22"/>
          <w:szCs w:val="22"/>
          <w:lang w:eastAsia="ar-SA"/>
        </w:rPr>
      </w:pPr>
    </w:p>
    <w:p w:rsidR="001C0105" w:rsidRPr="003610C9" w:rsidRDefault="002B4157" w:rsidP="001C0105">
      <w:pPr>
        <w:widowControl w:val="0"/>
        <w:numPr>
          <w:ilvl w:val="0"/>
          <w:numId w:val="14"/>
        </w:numPr>
        <w:suppressAutoHyphens/>
        <w:autoSpaceDE w:val="0"/>
        <w:spacing w:line="276" w:lineRule="auto"/>
        <w:ind w:left="284" w:hanging="284"/>
        <w:jc w:val="both"/>
        <w:rPr>
          <w:rFonts w:cs="Arial"/>
          <w:sz w:val="22"/>
          <w:szCs w:val="22"/>
          <w:lang w:eastAsia="ar-SA"/>
        </w:rPr>
      </w:pPr>
      <w:r>
        <w:rPr>
          <w:rFonts w:cs="Arial"/>
          <w:sz w:val="22"/>
          <w:szCs w:val="22"/>
          <w:lang w:eastAsia="ar-SA"/>
        </w:rPr>
        <w:t xml:space="preserve">Wykonawca zobowiązuje się wykonać całość prac stanowiących przedmiot umowy w terminie </w:t>
      </w:r>
      <w:r w:rsidR="001C0105" w:rsidRPr="003610C9">
        <w:rPr>
          <w:rFonts w:cs="Arial"/>
          <w:sz w:val="22"/>
          <w:szCs w:val="22"/>
        </w:rPr>
        <w:t>od podpisania umowy do 3</w:t>
      </w:r>
      <w:r>
        <w:rPr>
          <w:rFonts w:cs="Arial"/>
          <w:sz w:val="22"/>
          <w:szCs w:val="22"/>
        </w:rPr>
        <w:t xml:space="preserve">0 listopada </w:t>
      </w:r>
      <w:r w:rsidR="001C0105" w:rsidRPr="003610C9">
        <w:rPr>
          <w:rFonts w:cs="Arial"/>
          <w:sz w:val="22"/>
          <w:szCs w:val="22"/>
        </w:rPr>
        <w:t>2020 r.</w:t>
      </w:r>
    </w:p>
    <w:p w:rsidR="001C0105" w:rsidRDefault="001C0105" w:rsidP="001C0105">
      <w:pPr>
        <w:widowControl w:val="0"/>
        <w:numPr>
          <w:ilvl w:val="0"/>
          <w:numId w:val="14"/>
        </w:numPr>
        <w:suppressAutoHyphens/>
        <w:autoSpaceDE w:val="0"/>
        <w:spacing w:line="276" w:lineRule="auto"/>
        <w:ind w:left="284" w:hanging="284"/>
        <w:jc w:val="both"/>
        <w:rPr>
          <w:rFonts w:cs="Arial"/>
          <w:sz w:val="22"/>
          <w:szCs w:val="22"/>
          <w:lang w:eastAsia="ar-SA"/>
        </w:rPr>
      </w:pPr>
      <w:r w:rsidRPr="003610C9">
        <w:rPr>
          <w:rFonts w:cs="Arial"/>
          <w:sz w:val="22"/>
          <w:szCs w:val="22"/>
          <w:lang w:eastAsia="ar-SA"/>
        </w:rPr>
        <w:t xml:space="preserve">Termin oraz zakres </w:t>
      </w:r>
      <w:r w:rsidR="002B4157">
        <w:rPr>
          <w:rFonts w:cs="Arial"/>
          <w:sz w:val="22"/>
          <w:szCs w:val="22"/>
          <w:lang w:eastAsia="ar-SA"/>
        </w:rPr>
        <w:t xml:space="preserve">realizacji </w:t>
      </w:r>
      <w:r w:rsidRPr="003610C9">
        <w:rPr>
          <w:rFonts w:cs="Arial"/>
          <w:sz w:val="22"/>
          <w:szCs w:val="22"/>
          <w:lang w:eastAsia="ar-SA"/>
        </w:rPr>
        <w:t>poszczególnych zada</w:t>
      </w:r>
      <w:r w:rsidR="002B4157">
        <w:rPr>
          <w:rFonts w:cs="Arial"/>
          <w:sz w:val="22"/>
          <w:szCs w:val="22"/>
          <w:lang w:eastAsia="ar-SA"/>
        </w:rPr>
        <w:t xml:space="preserve">ń </w:t>
      </w:r>
      <w:r w:rsidR="00BB78F1">
        <w:rPr>
          <w:rFonts w:cs="Arial"/>
          <w:sz w:val="22"/>
          <w:szCs w:val="22"/>
          <w:lang w:eastAsia="ar-SA"/>
        </w:rPr>
        <w:t xml:space="preserve">cząstkowych </w:t>
      </w:r>
      <w:r w:rsidRPr="003610C9">
        <w:rPr>
          <w:rFonts w:cs="Arial"/>
          <w:sz w:val="22"/>
          <w:szCs w:val="22"/>
          <w:lang w:eastAsia="ar-SA"/>
        </w:rPr>
        <w:t xml:space="preserve">został określony </w:t>
      </w:r>
      <w:r w:rsidR="00BB78F1">
        <w:rPr>
          <w:rFonts w:cs="Arial"/>
          <w:sz w:val="22"/>
          <w:szCs w:val="22"/>
          <w:lang w:eastAsia="ar-SA"/>
        </w:rPr>
        <w:t xml:space="preserve">szczegółowo </w:t>
      </w:r>
      <w:r w:rsidRPr="003610C9">
        <w:rPr>
          <w:rFonts w:cs="Arial"/>
          <w:sz w:val="22"/>
          <w:szCs w:val="22"/>
          <w:lang w:eastAsia="ar-SA"/>
        </w:rPr>
        <w:t xml:space="preserve">w </w:t>
      </w:r>
      <w:r w:rsidR="002B4157">
        <w:rPr>
          <w:rFonts w:cs="Arial"/>
          <w:sz w:val="22"/>
          <w:szCs w:val="22"/>
          <w:lang w:eastAsia="ar-SA"/>
        </w:rPr>
        <w:t>zapytaniu ofertowym</w:t>
      </w:r>
      <w:r w:rsidRPr="003610C9">
        <w:rPr>
          <w:rFonts w:cs="Arial"/>
          <w:sz w:val="22"/>
          <w:szCs w:val="22"/>
          <w:lang w:eastAsia="ar-SA"/>
        </w:rPr>
        <w:t>.</w:t>
      </w:r>
    </w:p>
    <w:p w:rsidR="00BB78F1" w:rsidRDefault="00BB78F1" w:rsidP="001C0105">
      <w:pPr>
        <w:widowControl w:val="0"/>
        <w:numPr>
          <w:ilvl w:val="0"/>
          <w:numId w:val="14"/>
        </w:numPr>
        <w:suppressAutoHyphens/>
        <w:autoSpaceDE w:val="0"/>
        <w:spacing w:line="276" w:lineRule="auto"/>
        <w:ind w:left="284" w:hanging="284"/>
        <w:jc w:val="both"/>
        <w:rPr>
          <w:rFonts w:cs="Arial"/>
          <w:sz w:val="22"/>
          <w:szCs w:val="22"/>
          <w:lang w:eastAsia="ar-SA"/>
        </w:rPr>
      </w:pPr>
      <w:r>
        <w:rPr>
          <w:rFonts w:cs="Arial"/>
          <w:sz w:val="22"/>
          <w:szCs w:val="22"/>
          <w:lang w:eastAsia="ar-SA"/>
        </w:rPr>
        <w:t xml:space="preserve">Zamawiający dopuszcza możliwość zmiany terminów wykonania poszczególnych zadań cząstkowych pod warunkiem zatwierdzenia zmian przez Zamawiającego. </w:t>
      </w:r>
    </w:p>
    <w:p w:rsidR="00BB78F1" w:rsidRPr="003610C9" w:rsidRDefault="00BB78F1" w:rsidP="001C0105">
      <w:pPr>
        <w:widowControl w:val="0"/>
        <w:numPr>
          <w:ilvl w:val="0"/>
          <w:numId w:val="14"/>
        </w:numPr>
        <w:suppressAutoHyphens/>
        <w:autoSpaceDE w:val="0"/>
        <w:spacing w:line="276" w:lineRule="auto"/>
        <w:ind w:left="284" w:hanging="284"/>
        <w:jc w:val="both"/>
        <w:rPr>
          <w:rFonts w:cs="Arial"/>
          <w:sz w:val="22"/>
          <w:szCs w:val="22"/>
          <w:lang w:eastAsia="ar-SA"/>
        </w:rPr>
      </w:pPr>
      <w:r>
        <w:rPr>
          <w:rFonts w:cs="Arial"/>
          <w:sz w:val="22"/>
          <w:szCs w:val="22"/>
          <w:lang w:eastAsia="ar-SA"/>
        </w:rPr>
        <w:t xml:space="preserve">Zmiany terminów wykonania zadań cząstkowych nie mogą wpłynąć na zmianę terminu końcowego realizacji umowy i nie wymagają aneksowania umowy. </w:t>
      </w:r>
    </w:p>
    <w:p w:rsidR="001C0105" w:rsidRPr="003610C9" w:rsidRDefault="001C0105" w:rsidP="001C0105">
      <w:pPr>
        <w:tabs>
          <w:tab w:val="left" w:pos="360"/>
        </w:tabs>
        <w:suppressAutoHyphens/>
        <w:spacing w:line="276" w:lineRule="auto"/>
        <w:ind w:left="360"/>
        <w:jc w:val="both"/>
        <w:rPr>
          <w:rFonts w:cs="Arial"/>
          <w:sz w:val="22"/>
          <w:szCs w:val="22"/>
          <w:lang w:eastAsia="ar-SA"/>
        </w:rPr>
      </w:pPr>
    </w:p>
    <w:p w:rsidR="001C0105" w:rsidRPr="003610C9" w:rsidRDefault="001C0105" w:rsidP="001C0105">
      <w:pPr>
        <w:widowControl w:val="0"/>
        <w:suppressAutoHyphens/>
        <w:autoSpaceDE w:val="0"/>
        <w:spacing w:line="276" w:lineRule="auto"/>
        <w:ind w:left="3538" w:hanging="3538"/>
        <w:jc w:val="center"/>
        <w:rPr>
          <w:rFonts w:cs="Arial"/>
          <w:b/>
          <w:sz w:val="22"/>
          <w:szCs w:val="22"/>
          <w:lang w:eastAsia="ar-SA"/>
        </w:rPr>
      </w:pPr>
      <w:r w:rsidRPr="003610C9">
        <w:rPr>
          <w:rFonts w:cs="Arial"/>
          <w:b/>
          <w:sz w:val="22"/>
          <w:szCs w:val="22"/>
          <w:lang w:eastAsia="ar-SA"/>
        </w:rPr>
        <w:t>§ 3</w:t>
      </w:r>
    </w:p>
    <w:p w:rsidR="001C0105" w:rsidRPr="003610C9" w:rsidRDefault="001C0105" w:rsidP="001C0105">
      <w:pPr>
        <w:widowControl w:val="0"/>
        <w:suppressAutoHyphens/>
        <w:autoSpaceDE w:val="0"/>
        <w:spacing w:line="276" w:lineRule="auto"/>
        <w:ind w:left="3538" w:hanging="3538"/>
        <w:jc w:val="center"/>
        <w:rPr>
          <w:rFonts w:cs="Arial"/>
          <w:sz w:val="22"/>
          <w:szCs w:val="22"/>
          <w:lang w:eastAsia="ar-SA"/>
        </w:rPr>
      </w:pPr>
    </w:p>
    <w:p w:rsidR="001C0105" w:rsidRPr="003610C9" w:rsidRDefault="001C0105" w:rsidP="001C0105">
      <w:pPr>
        <w:pStyle w:val="Akapitzlist"/>
        <w:numPr>
          <w:ilvl w:val="0"/>
          <w:numId w:val="15"/>
        </w:numPr>
        <w:tabs>
          <w:tab w:val="left" w:pos="284"/>
        </w:tabs>
        <w:autoSpaceDE w:val="0"/>
        <w:autoSpaceDN w:val="0"/>
        <w:adjustRightInd w:val="0"/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 w:rsidRPr="003610C9">
        <w:rPr>
          <w:rFonts w:cs="Arial"/>
          <w:sz w:val="22"/>
          <w:szCs w:val="22"/>
        </w:rPr>
        <w:t xml:space="preserve">Wykonawca </w:t>
      </w:r>
      <w:r w:rsidR="002B4157">
        <w:rPr>
          <w:rFonts w:cs="Arial"/>
          <w:sz w:val="22"/>
          <w:szCs w:val="22"/>
        </w:rPr>
        <w:t xml:space="preserve">odpowiada za </w:t>
      </w:r>
      <w:r w:rsidR="00BB78F1">
        <w:rPr>
          <w:rFonts w:cs="Arial"/>
          <w:sz w:val="22"/>
          <w:szCs w:val="22"/>
        </w:rPr>
        <w:t xml:space="preserve">odpowiednią </w:t>
      </w:r>
      <w:r w:rsidR="002B4157">
        <w:rPr>
          <w:rFonts w:cs="Arial"/>
          <w:sz w:val="22"/>
          <w:szCs w:val="22"/>
        </w:rPr>
        <w:t xml:space="preserve">jakość wykonania </w:t>
      </w:r>
      <w:r w:rsidR="00BB78F1">
        <w:rPr>
          <w:rFonts w:cs="Arial"/>
          <w:sz w:val="22"/>
          <w:szCs w:val="22"/>
        </w:rPr>
        <w:t xml:space="preserve">wszystkich </w:t>
      </w:r>
      <w:r w:rsidR="002B4157">
        <w:rPr>
          <w:rFonts w:cs="Arial"/>
          <w:sz w:val="22"/>
          <w:szCs w:val="22"/>
        </w:rPr>
        <w:t>prac stanowiących przedmiot umowy oraz ich zgodność z obowiązującymi przepisami</w:t>
      </w:r>
      <w:r w:rsidR="00BB78F1">
        <w:rPr>
          <w:rFonts w:cs="Arial"/>
          <w:sz w:val="22"/>
          <w:szCs w:val="22"/>
          <w:lang w:eastAsia="ar-SA"/>
        </w:rPr>
        <w:t xml:space="preserve"> i wytycznymi. </w:t>
      </w:r>
    </w:p>
    <w:p w:rsidR="001C0105" w:rsidRPr="003610C9" w:rsidRDefault="001C0105" w:rsidP="001C0105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 w:rsidRPr="003610C9">
        <w:rPr>
          <w:rFonts w:cs="Arial"/>
          <w:sz w:val="22"/>
          <w:szCs w:val="22"/>
        </w:rPr>
        <w:t>Wykonawca zobowiązany jest współdziałać z Zamawiającym i uwzględ</w:t>
      </w:r>
      <w:r w:rsidR="00BB78F1">
        <w:rPr>
          <w:rFonts w:cs="Arial"/>
          <w:sz w:val="22"/>
          <w:szCs w:val="22"/>
        </w:rPr>
        <w:t xml:space="preserve">niać jego uwagi </w:t>
      </w:r>
      <w:r w:rsidR="007144CB">
        <w:rPr>
          <w:rFonts w:cs="Arial"/>
          <w:sz w:val="22"/>
          <w:szCs w:val="22"/>
        </w:rPr>
        <w:br/>
      </w:r>
      <w:r w:rsidR="00BB78F1">
        <w:rPr>
          <w:rFonts w:cs="Arial"/>
          <w:sz w:val="22"/>
          <w:szCs w:val="22"/>
        </w:rPr>
        <w:t xml:space="preserve">i spostrzeżenia w realizacji przedmiotu umowy. </w:t>
      </w:r>
    </w:p>
    <w:p w:rsidR="001C0105" w:rsidRPr="003610C9" w:rsidRDefault="001C0105" w:rsidP="001C0105">
      <w:pPr>
        <w:widowControl w:val="0"/>
        <w:suppressAutoHyphens/>
        <w:autoSpaceDE w:val="0"/>
        <w:spacing w:line="276" w:lineRule="auto"/>
        <w:ind w:left="426" w:hanging="426"/>
        <w:jc w:val="center"/>
        <w:rPr>
          <w:rFonts w:cs="Arial"/>
          <w:b/>
          <w:sz w:val="22"/>
          <w:szCs w:val="22"/>
          <w:lang w:eastAsia="ar-SA"/>
        </w:rPr>
      </w:pPr>
    </w:p>
    <w:p w:rsidR="001C0105" w:rsidRPr="003610C9" w:rsidRDefault="001C0105" w:rsidP="001C0105">
      <w:pPr>
        <w:widowControl w:val="0"/>
        <w:suppressAutoHyphens/>
        <w:autoSpaceDE w:val="0"/>
        <w:spacing w:line="276" w:lineRule="auto"/>
        <w:ind w:left="426" w:hanging="426"/>
        <w:jc w:val="center"/>
        <w:rPr>
          <w:rFonts w:cs="Arial"/>
          <w:b/>
          <w:sz w:val="22"/>
          <w:szCs w:val="22"/>
          <w:lang w:eastAsia="ar-SA"/>
        </w:rPr>
      </w:pPr>
      <w:r w:rsidRPr="003610C9">
        <w:rPr>
          <w:rFonts w:cs="Arial"/>
          <w:b/>
          <w:sz w:val="22"/>
          <w:szCs w:val="22"/>
          <w:lang w:eastAsia="ar-SA"/>
        </w:rPr>
        <w:t xml:space="preserve">§ </w:t>
      </w:r>
      <w:r w:rsidR="00F672EE">
        <w:rPr>
          <w:rFonts w:cs="Arial"/>
          <w:b/>
          <w:sz w:val="22"/>
          <w:szCs w:val="22"/>
          <w:lang w:eastAsia="ar-SA"/>
        </w:rPr>
        <w:t>4</w:t>
      </w:r>
    </w:p>
    <w:p w:rsidR="001C0105" w:rsidRPr="003610C9" w:rsidRDefault="001C0105" w:rsidP="001C0105">
      <w:pPr>
        <w:widowControl w:val="0"/>
        <w:suppressAutoHyphens/>
        <w:autoSpaceDE w:val="0"/>
        <w:spacing w:line="276" w:lineRule="auto"/>
        <w:ind w:left="426" w:hanging="426"/>
        <w:jc w:val="center"/>
        <w:rPr>
          <w:rFonts w:cs="Arial"/>
          <w:b/>
          <w:sz w:val="22"/>
          <w:szCs w:val="22"/>
          <w:lang w:eastAsia="ar-SA"/>
        </w:rPr>
      </w:pPr>
    </w:p>
    <w:p w:rsidR="001C0105" w:rsidRPr="003610C9" w:rsidRDefault="001C0105" w:rsidP="001C0105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 w:rsidRPr="003610C9">
        <w:rPr>
          <w:rFonts w:cs="Arial"/>
          <w:sz w:val="22"/>
          <w:szCs w:val="22"/>
        </w:rPr>
        <w:t>Wykonawca zobowiązuje się w ramach wy</w:t>
      </w:r>
      <w:r w:rsidR="00F672EE">
        <w:rPr>
          <w:rFonts w:cs="Arial"/>
          <w:sz w:val="22"/>
          <w:szCs w:val="22"/>
        </w:rPr>
        <w:t>nagrodzenia, o którym mowa w § 5</w:t>
      </w:r>
      <w:r w:rsidRPr="003610C9">
        <w:rPr>
          <w:rFonts w:cs="Arial"/>
          <w:sz w:val="22"/>
          <w:szCs w:val="22"/>
        </w:rPr>
        <w:t xml:space="preserve"> ust. 1 </w:t>
      </w:r>
      <w:r w:rsidR="007144CB">
        <w:rPr>
          <w:rFonts w:cs="Arial"/>
          <w:sz w:val="22"/>
          <w:szCs w:val="22"/>
        </w:rPr>
        <w:t>u</w:t>
      </w:r>
      <w:r w:rsidRPr="003610C9">
        <w:rPr>
          <w:rFonts w:cs="Arial"/>
          <w:sz w:val="22"/>
          <w:szCs w:val="22"/>
        </w:rPr>
        <w:t xml:space="preserve">mowy, przenieść na Zamawiającego całość autorskich praw majątkowych oraz praw zależnych </w:t>
      </w:r>
      <w:r w:rsidR="007144CB">
        <w:rPr>
          <w:rFonts w:cs="Arial"/>
          <w:sz w:val="22"/>
          <w:szCs w:val="22"/>
        </w:rPr>
        <w:br/>
      </w:r>
      <w:r w:rsidRPr="003610C9">
        <w:rPr>
          <w:rFonts w:cs="Arial"/>
          <w:sz w:val="22"/>
          <w:szCs w:val="22"/>
        </w:rPr>
        <w:t xml:space="preserve">do wytworzonych Produktów, stanowiących przedmiot prawa autorskiego w rozumieniu ustawy z dnia 4 lutego 1994 r. o prawie autorskim i prawach pokrewnych (Dz. U. z 2006 r. Nr 90, </w:t>
      </w:r>
      <w:r w:rsidR="007144CB">
        <w:rPr>
          <w:rFonts w:cs="Arial"/>
          <w:sz w:val="22"/>
          <w:szCs w:val="22"/>
        </w:rPr>
        <w:br/>
      </w:r>
      <w:r w:rsidRPr="003610C9">
        <w:rPr>
          <w:rFonts w:cs="Arial"/>
          <w:sz w:val="22"/>
          <w:szCs w:val="22"/>
        </w:rPr>
        <w:t xml:space="preserve">poz. 631, z </w:t>
      </w:r>
      <w:proofErr w:type="spellStart"/>
      <w:r w:rsidRPr="003610C9">
        <w:rPr>
          <w:rFonts w:cs="Arial"/>
          <w:sz w:val="22"/>
          <w:szCs w:val="22"/>
        </w:rPr>
        <w:t>późn</w:t>
      </w:r>
      <w:proofErr w:type="spellEnd"/>
      <w:r w:rsidRPr="003610C9">
        <w:rPr>
          <w:rFonts w:cs="Arial"/>
          <w:sz w:val="22"/>
          <w:szCs w:val="22"/>
        </w:rPr>
        <w:t xml:space="preserve">. zm.) na wszystkich polach eksploatacji. </w:t>
      </w:r>
    </w:p>
    <w:p w:rsidR="001C0105" w:rsidRPr="003610C9" w:rsidRDefault="001C0105" w:rsidP="001C0105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 w:rsidRPr="003610C9">
        <w:rPr>
          <w:rFonts w:cs="Arial"/>
          <w:sz w:val="22"/>
          <w:szCs w:val="22"/>
        </w:rPr>
        <w:t xml:space="preserve">Autorskie prawa majątkowe przechodzą na Zamawiającego z chwilą wykonania </w:t>
      </w:r>
      <w:r w:rsidR="007144CB">
        <w:rPr>
          <w:rFonts w:cs="Arial"/>
          <w:sz w:val="22"/>
          <w:szCs w:val="22"/>
        </w:rPr>
        <w:br/>
      </w:r>
      <w:r w:rsidRPr="003610C9">
        <w:rPr>
          <w:rFonts w:cs="Arial"/>
          <w:sz w:val="22"/>
          <w:szCs w:val="22"/>
        </w:rPr>
        <w:t xml:space="preserve">lub wytworzenia Produktów lub zatwierdzenia </w:t>
      </w:r>
      <w:r w:rsidR="00515B24">
        <w:rPr>
          <w:rFonts w:cs="Arial"/>
          <w:sz w:val="22"/>
          <w:szCs w:val="22"/>
        </w:rPr>
        <w:t>protokołów odbioru prac</w:t>
      </w:r>
      <w:r w:rsidRPr="003610C9">
        <w:rPr>
          <w:rFonts w:cs="Arial"/>
          <w:sz w:val="22"/>
          <w:szCs w:val="22"/>
        </w:rPr>
        <w:t xml:space="preserve">. </w:t>
      </w:r>
    </w:p>
    <w:p w:rsidR="001C0105" w:rsidRPr="003610C9" w:rsidRDefault="001C0105" w:rsidP="001C0105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 w:rsidRPr="003610C9">
        <w:rPr>
          <w:rFonts w:cs="Arial"/>
          <w:sz w:val="22"/>
          <w:szCs w:val="22"/>
        </w:rPr>
        <w:t xml:space="preserve">Wykonawca wyraża zgodę na korzystanie bez ograniczeń oraz udostępnienie Produktów przedmiotu Umowy innym podmiotom lub osobom trzecim realizującym świadczenia na rzecz Zamawiającego. </w:t>
      </w:r>
    </w:p>
    <w:p w:rsidR="001C0105" w:rsidRPr="003610C9" w:rsidRDefault="001C0105" w:rsidP="001C0105">
      <w:pPr>
        <w:widowControl w:val="0"/>
        <w:suppressAutoHyphens/>
        <w:autoSpaceDE w:val="0"/>
        <w:spacing w:line="276" w:lineRule="auto"/>
        <w:ind w:left="426" w:hanging="426"/>
        <w:jc w:val="center"/>
        <w:rPr>
          <w:rFonts w:cs="Arial"/>
          <w:b/>
          <w:sz w:val="22"/>
          <w:szCs w:val="22"/>
          <w:lang w:eastAsia="ar-SA"/>
        </w:rPr>
      </w:pPr>
    </w:p>
    <w:p w:rsidR="001C0105" w:rsidRPr="003610C9" w:rsidRDefault="001C0105" w:rsidP="001C0105">
      <w:pPr>
        <w:widowControl w:val="0"/>
        <w:suppressAutoHyphens/>
        <w:autoSpaceDE w:val="0"/>
        <w:spacing w:line="276" w:lineRule="auto"/>
        <w:ind w:left="426" w:hanging="426"/>
        <w:jc w:val="center"/>
        <w:rPr>
          <w:rFonts w:cs="Arial"/>
          <w:b/>
          <w:sz w:val="22"/>
          <w:szCs w:val="22"/>
          <w:lang w:eastAsia="ar-SA"/>
        </w:rPr>
      </w:pPr>
      <w:r w:rsidRPr="003610C9">
        <w:rPr>
          <w:rFonts w:cs="Arial"/>
          <w:b/>
          <w:sz w:val="22"/>
          <w:szCs w:val="22"/>
          <w:lang w:eastAsia="ar-SA"/>
        </w:rPr>
        <w:t xml:space="preserve">§ </w:t>
      </w:r>
      <w:r w:rsidR="00F672EE">
        <w:rPr>
          <w:rFonts w:cs="Arial"/>
          <w:b/>
          <w:sz w:val="22"/>
          <w:szCs w:val="22"/>
          <w:lang w:eastAsia="ar-SA"/>
        </w:rPr>
        <w:t>5</w:t>
      </w:r>
    </w:p>
    <w:p w:rsidR="001C0105" w:rsidRPr="003610C9" w:rsidRDefault="001C0105" w:rsidP="001C0105">
      <w:pPr>
        <w:autoSpaceDE w:val="0"/>
        <w:autoSpaceDN w:val="0"/>
        <w:adjustRightInd w:val="0"/>
        <w:spacing w:line="276" w:lineRule="auto"/>
        <w:jc w:val="both"/>
        <w:rPr>
          <w:rFonts w:cs="Arial"/>
        </w:rPr>
      </w:pPr>
    </w:p>
    <w:p w:rsidR="007144CB" w:rsidRPr="007144CB" w:rsidRDefault="007144CB" w:rsidP="007144CB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 w:rsidRPr="007144CB">
        <w:rPr>
          <w:rFonts w:cs="Arial"/>
          <w:sz w:val="22"/>
          <w:szCs w:val="22"/>
        </w:rPr>
        <w:t xml:space="preserve">Z tytułu wykonania umowy Zamawiający zapłaci Wykonawcy </w:t>
      </w:r>
      <w:r>
        <w:rPr>
          <w:rFonts w:cs="Arial"/>
          <w:sz w:val="22"/>
          <w:szCs w:val="22"/>
        </w:rPr>
        <w:t xml:space="preserve">wynagrodzenie w formie ryczałtu </w:t>
      </w:r>
      <w:r w:rsidRPr="007144CB">
        <w:rPr>
          <w:rFonts w:cs="Arial"/>
          <w:sz w:val="22"/>
          <w:szCs w:val="22"/>
        </w:rPr>
        <w:t>w wysokości …………………… zł brutto (słownie: ……………………………………… zł), z czego …………………………… zł netto plus podatek VAT w kwocie …………..…………….. zł.</w:t>
      </w:r>
    </w:p>
    <w:p w:rsidR="00F672EE" w:rsidRDefault="00F672EE" w:rsidP="001C0105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Płatność za wykonanie przedmiotu umowy będzie następowała w dwóch etapach: </w:t>
      </w:r>
    </w:p>
    <w:p w:rsidR="00F672EE" w:rsidRDefault="00F672EE" w:rsidP="00F672EE">
      <w:pPr>
        <w:pStyle w:val="Akapitzlist"/>
        <w:numPr>
          <w:ilvl w:val="1"/>
          <w:numId w:val="14"/>
        </w:numPr>
        <w:tabs>
          <w:tab w:val="clear" w:pos="1440"/>
          <w:tab w:val="num" w:pos="1134"/>
        </w:tabs>
        <w:autoSpaceDE w:val="0"/>
        <w:autoSpaceDN w:val="0"/>
        <w:adjustRightInd w:val="0"/>
        <w:spacing w:line="276" w:lineRule="auto"/>
        <w:ind w:left="1134" w:hanging="567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Etap I – wynagrodzenie ryczałtowe za prace wykonane od podpisania umowy do końca 2019 r. w wysokości połowy łącznego wynagrodzenia określonego w </w:t>
      </w:r>
      <w:r w:rsidR="008D024A">
        <w:rPr>
          <w:rFonts w:cs="Arial"/>
          <w:sz w:val="22"/>
          <w:szCs w:val="22"/>
        </w:rPr>
        <w:t>ust</w:t>
      </w:r>
      <w:r>
        <w:rPr>
          <w:rFonts w:cs="Arial"/>
          <w:sz w:val="22"/>
          <w:szCs w:val="22"/>
        </w:rPr>
        <w:t xml:space="preserve">. 1; </w:t>
      </w:r>
    </w:p>
    <w:p w:rsidR="00F672EE" w:rsidRDefault="00F672EE" w:rsidP="00F672EE">
      <w:pPr>
        <w:pStyle w:val="Akapitzlist"/>
        <w:numPr>
          <w:ilvl w:val="1"/>
          <w:numId w:val="14"/>
        </w:numPr>
        <w:tabs>
          <w:tab w:val="clear" w:pos="1440"/>
          <w:tab w:val="num" w:pos="1134"/>
        </w:tabs>
        <w:autoSpaceDE w:val="0"/>
        <w:autoSpaceDN w:val="0"/>
        <w:adjustRightInd w:val="0"/>
        <w:spacing w:line="276" w:lineRule="auto"/>
        <w:ind w:left="1134" w:hanging="567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 xml:space="preserve">Etap II – wynagrodzenie ryczałtowe za prace wykonane w roku 2020 w wysokości połowy łącznego wynagrodzenia określonego w </w:t>
      </w:r>
      <w:r w:rsidR="008D024A">
        <w:rPr>
          <w:rFonts w:cs="Arial"/>
          <w:sz w:val="22"/>
          <w:szCs w:val="22"/>
        </w:rPr>
        <w:t>ust</w:t>
      </w:r>
      <w:r>
        <w:rPr>
          <w:rFonts w:cs="Arial"/>
          <w:sz w:val="22"/>
          <w:szCs w:val="22"/>
        </w:rPr>
        <w:t xml:space="preserve">.1; </w:t>
      </w:r>
    </w:p>
    <w:p w:rsidR="00F672EE" w:rsidRPr="003610C9" w:rsidRDefault="00F672EE" w:rsidP="00F672EE">
      <w:pPr>
        <w:pStyle w:val="Akapitzlist"/>
        <w:autoSpaceDE w:val="0"/>
        <w:autoSpaceDN w:val="0"/>
        <w:adjustRightInd w:val="0"/>
        <w:spacing w:line="276" w:lineRule="auto"/>
        <w:ind w:left="284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na podstawie protokołu bezusterkowego odbioru prac, </w:t>
      </w:r>
      <w:r w:rsidR="00515B24">
        <w:rPr>
          <w:rFonts w:cs="Arial"/>
          <w:sz w:val="22"/>
          <w:szCs w:val="22"/>
        </w:rPr>
        <w:t xml:space="preserve">sporządzonego </w:t>
      </w:r>
      <w:r>
        <w:rPr>
          <w:rFonts w:cs="Arial"/>
          <w:sz w:val="22"/>
          <w:szCs w:val="22"/>
        </w:rPr>
        <w:t xml:space="preserve">w terminie </w:t>
      </w:r>
      <w:r w:rsidR="00515B24">
        <w:rPr>
          <w:rFonts w:cs="Arial"/>
          <w:sz w:val="22"/>
          <w:szCs w:val="22"/>
        </w:rPr>
        <w:t xml:space="preserve">maksymalnie </w:t>
      </w:r>
      <w:r>
        <w:rPr>
          <w:rFonts w:cs="Arial"/>
          <w:sz w:val="22"/>
          <w:szCs w:val="22"/>
        </w:rPr>
        <w:t xml:space="preserve">14 dni od zakończenia roku kalendarzowego (2019 r.) lub terminu zakończenia realizacji projektu określonego w § 2 </w:t>
      </w:r>
      <w:r w:rsidR="008D024A">
        <w:rPr>
          <w:rFonts w:cs="Arial"/>
          <w:sz w:val="22"/>
          <w:szCs w:val="22"/>
        </w:rPr>
        <w:t>ust</w:t>
      </w:r>
      <w:r>
        <w:rPr>
          <w:rFonts w:cs="Arial"/>
          <w:sz w:val="22"/>
          <w:szCs w:val="22"/>
        </w:rPr>
        <w:t xml:space="preserve">. 1. </w:t>
      </w:r>
    </w:p>
    <w:p w:rsidR="001C0105" w:rsidRPr="008D024A" w:rsidRDefault="001C0105" w:rsidP="001C0105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 w:rsidRPr="008D024A">
        <w:rPr>
          <w:rFonts w:cs="Arial"/>
          <w:sz w:val="22"/>
          <w:szCs w:val="22"/>
        </w:rPr>
        <w:t>Podstawą wystawienia faktury przez Wykonaw</w:t>
      </w:r>
      <w:r w:rsidR="008D024A" w:rsidRPr="008D024A">
        <w:rPr>
          <w:rFonts w:cs="Arial"/>
          <w:sz w:val="22"/>
          <w:szCs w:val="22"/>
        </w:rPr>
        <w:t xml:space="preserve">cę jest bezusterkowe </w:t>
      </w:r>
      <w:r w:rsidRPr="008D024A">
        <w:rPr>
          <w:rFonts w:cs="Arial"/>
          <w:sz w:val="22"/>
          <w:szCs w:val="22"/>
        </w:rPr>
        <w:t xml:space="preserve">zatwierdzenie </w:t>
      </w:r>
      <w:r w:rsidR="008D024A" w:rsidRPr="008D024A">
        <w:rPr>
          <w:rFonts w:cs="Arial"/>
          <w:sz w:val="22"/>
          <w:szCs w:val="22"/>
        </w:rPr>
        <w:t xml:space="preserve">odbioru prac </w:t>
      </w:r>
      <w:r w:rsidRPr="008D024A">
        <w:rPr>
          <w:rFonts w:cs="Arial"/>
          <w:sz w:val="22"/>
          <w:szCs w:val="22"/>
        </w:rPr>
        <w:t xml:space="preserve">przez Zamawiającego </w:t>
      </w:r>
      <w:r w:rsidR="008D024A" w:rsidRPr="008D024A">
        <w:rPr>
          <w:rFonts w:cs="Arial"/>
          <w:sz w:val="22"/>
          <w:szCs w:val="22"/>
        </w:rPr>
        <w:t>na podstawie protokołu odbioru</w:t>
      </w:r>
      <w:r w:rsidRPr="008D024A">
        <w:rPr>
          <w:rFonts w:cs="Arial"/>
          <w:sz w:val="22"/>
          <w:szCs w:val="22"/>
        </w:rPr>
        <w:t xml:space="preserve">. </w:t>
      </w:r>
    </w:p>
    <w:p w:rsidR="001C0105" w:rsidRPr="003610C9" w:rsidRDefault="001C0105" w:rsidP="001C0105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 w:rsidRPr="003610C9">
        <w:rPr>
          <w:rFonts w:cs="Arial"/>
          <w:sz w:val="22"/>
          <w:szCs w:val="22"/>
        </w:rPr>
        <w:t xml:space="preserve">Zapłata zostanie dokonana przelewem na wskazany przez Wykonawcę rachunek bankowy, </w:t>
      </w:r>
      <w:r w:rsidR="007144CB">
        <w:rPr>
          <w:rFonts w:cs="Arial"/>
          <w:sz w:val="22"/>
          <w:szCs w:val="22"/>
        </w:rPr>
        <w:br/>
      </w:r>
      <w:r w:rsidRPr="003610C9">
        <w:rPr>
          <w:rFonts w:cs="Arial"/>
          <w:sz w:val="22"/>
          <w:szCs w:val="22"/>
        </w:rPr>
        <w:t xml:space="preserve">w terminie do 30 dni od dnia przedłożenia Zamawiającemu prawidłowo wystawionej faktury. </w:t>
      </w:r>
    </w:p>
    <w:p w:rsidR="001C0105" w:rsidRPr="003610C9" w:rsidRDefault="001C0105" w:rsidP="001C0105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cs="Arial"/>
          <w:sz w:val="22"/>
          <w:szCs w:val="22"/>
        </w:rPr>
      </w:pPr>
    </w:p>
    <w:p w:rsidR="001C0105" w:rsidRPr="003610C9" w:rsidRDefault="001C0105" w:rsidP="001C0105">
      <w:pPr>
        <w:widowControl w:val="0"/>
        <w:suppressAutoHyphens/>
        <w:autoSpaceDE w:val="0"/>
        <w:spacing w:line="276" w:lineRule="auto"/>
        <w:jc w:val="center"/>
        <w:rPr>
          <w:rFonts w:cs="Arial"/>
          <w:b/>
          <w:sz w:val="22"/>
          <w:szCs w:val="22"/>
          <w:lang w:eastAsia="ar-SA"/>
        </w:rPr>
      </w:pPr>
      <w:r w:rsidRPr="003610C9">
        <w:rPr>
          <w:rFonts w:cs="Arial"/>
          <w:b/>
          <w:sz w:val="22"/>
          <w:szCs w:val="22"/>
          <w:lang w:eastAsia="ar-SA"/>
        </w:rPr>
        <w:t xml:space="preserve">§ </w:t>
      </w:r>
      <w:r w:rsidR="00F672EE">
        <w:rPr>
          <w:rFonts w:cs="Arial"/>
          <w:b/>
          <w:sz w:val="22"/>
          <w:szCs w:val="22"/>
          <w:lang w:eastAsia="ar-SA"/>
        </w:rPr>
        <w:t>6</w:t>
      </w:r>
    </w:p>
    <w:p w:rsidR="001C0105" w:rsidRPr="003610C9" w:rsidRDefault="001C0105" w:rsidP="001C0105">
      <w:pPr>
        <w:widowControl w:val="0"/>
        <w:suppressAutoHyphens/>
        <w:autoSpaceDE w:val="0"/>
        <w:spacing w:line="276" w:lineRule="auto"/>
        <w:jc w:val="center"/>
        <w:rPr>
          <w:rFonts w:cs="Arial"/>
          <w:b/>
          <w:sz w:val="22"/>
          <w:szCs w:val="22"/>
          <w:lang w:eastAsia="ar-SA"/>
        </w:rPr>
      </w:pPr>
    </w:p>
    <w:p w:rsidR="001C0105" w:rsidRDefault="008D024A" w:rsidP="008D024A">
      <w:pPr>
        <w:pStyle w:val="Akapitzlist"/>
        <w:widowControl w:val="0"/>
        <w:numPr>
          <w:ilvl w:val="0"/>
          <w:numId w:val="22"/>
        </w:numPr>
        <w:suppressAutoHyphens/>
        <w:autoSpaceDE w:val="0"/>
        <w:spacing w:line="276" w:lineRule="auto"/>
        <w:ind w:left="284" w:hanging="284"/>
        <w:jc w:val="both"/>
        <w:rPr>
          <w:rFonts w:cs="Arial"/>
          <w:sz w:val="22"/>
          <w:szCs w:val="22"/>
          <w:lang w:eastAsia="ar-SA"/>
        </w:rPr>
      </w:pPr>
      <w:r>
        <w:rPr>
          <w:rFonts w:cs="Arial"/>
          <w:sz w:val="22"/>
          <w:szCs w:val="22"/>
          <w:lang w:eastAsia="ar-SA"/>
        </w:rPr>
        <w:t xml:space="preserve">Za nieterminowe wykonanie przedmiotu umowy Wykonawca zapłaci Zamawiającemu karę </w:t>
      </w:r>
      <w:r w:rsidR="007144CB">
        <w:rPr>
          <w:rFonts w:cs="Arial"/>
          <w:sz w:val="22"/>
          <w:szCs w:val="22"/>
          <w:lang w:eastAsia="ar-SA"/>
        </w:rPr>
        <w:br/>
      </w:r>
      <w:r>
        <w:rPr>
          <w:rFonts w:cs="Arial"/>
          <w:sz w:val="22"/>
          <w:szCs w:val="22"/>
          <w:lang w:eastAsia="ar-SA"/>
        </w:rPr>
        <w:t xml:space="preserve">w wysokości </w:t>
      </w:r>
      <w:r w:rsidR="001C0105" w:rsidRPr="008D024A">
        <w:rPr>
          <w:rFonts w:cs="Arial"/>
          <w:sz w:val="22"/>
          <w:szCs w:val="22"/>
          <w:lang w:eastAsia="ar-SA"/>
        </w:rPr>
        <w:t xml:space="preserve">0,1 % wynagrodzenia brutto określonego w § </w:t>
      </w:r>
      <w:r>
        <w:rPr>
          <w:rFonts w:cs="Arial"/>
          <w:sz w:val="22"/>
          <w:szCs w:val="22"/>
          <w:lang w:eastAsia="ar-SA"/>
        </w:rPr>
        <w:t>5</w:t>
      </w:r>
      <w:r w:rsidR="001C0105" w:rsidRPr="008D024A">
        <w:rPr>
          <w:rFonts w:cs="Arial"/>
          <w:sz w:val="22"/>
          <w:szCs w:val="22"/>
          <w:lang w:eastAsia="ar-SA"/>
        </w:rPr>
        <w:t xml:space="preserve"> ust. 1 </w:t>
      </w:r>
      <w:r w:rsidR="007144CB">
        <w:rPr>
          <w:rFonts w:cs="Arial"/>
          <w:sz w:val="22"/>
          <w:szCs w:val="22"/>
          <w:lang w:eastAsia="ar-SA"/>
        </w:rPr>
        <w:t>u</w:t>
      </w:r>
      <w:r w:rsidR="001C0105" w:rsidRPr="008D024A">
        <w:rPr>
          <w:rFonts w:cs="Arial"/>
          <w:sz w:val="22"/>
          <w:szCs w:val="22"/>
          <w:lang w:eastAsia="ar-SA"/>
        </w:rPr>
        <w:t xml:space="preserve">mowy, za każdy dzień </w:t>
      </w:r>
      <w:r>
        <w:rPr>
          <w:rFonts w:cs="Arial"/>
          <w:sz w:val="22"/>
          <w:szCs w:val="22"/>
          <w:lang w:eastAsia="ar-SA"/>
        </w:rPr>
        <w:t>zwłoki</w:t>
      </w:r>
      <w:r w:rsidR="001C0105" w:rsidRPr="008D024A">
        <w:rPr>
          <w:rFonts w:cs="Arial"/>
          <w:sz w:val="22"/>
          <w:szCs w:val="22"/>
          <w:lang w:eastAsia="ar-SA"/>
        </w:rPr>
        <w:t>, licząc od następneg</w:t>
      </w:r>
      <w:r>
        <w:rPr>
          <w:rFonts w:cs="Arial"/>
          <w:sz w:val="22"/>
          <w:szCs w:val="22"/>
          <w:lang w:eastAsia="ar-SA"/>
        </w:rPr>
        <w:t xml:space="preserve">o dnia po upływie tego terminu. </w:t>
      </w:r>
    </w:p>
    <w:p w:rsidR="001C0105" w:rsidRDefault="008D024A" w:rsidP="008D024A">
      <w:pPr>
        <w:pStyle w:val="Akapitzlist"/>
        <w:widowControl w:val="0"/>
        <w:numPr>
          <w:ilvl w:val="0"/>
          <w:numId w:val="22"/>
        </w:numPr>
        <w:suppressAutoHyphens/>
        <w:autoSpaceDE w:val="0"/>
        <w:spacing w:line="276" w:lineRule="auto"/>
        <w:ind w:left="284" w:hanging="284"/>
        <w:jc w:val="both"/>
        <w:rPr>
          <w:rFonts w:cs="Arial"/>
          <w:sz w:val="22"/>
          <w:szCs w:val="22"/>
          <w:lang w:eastAsia="ar-SA"/>
        </w:rPr>
      </w:pPr>
      <w:r>
        <w:rPr>
          <w:rFonts w:cs="Arial"/>
          <w:sz w:val="22"/>
          <w:szCs w:val="22"/>
          <w:lang w:eastAsia="ar-SA"/>
        </w:rPr>
        <w:t>Z</w:t>
      </w:r>
      <w:r w:rsidR="001C0105" w:rsidRPr="008D024A">
        <w:rPr>
          <w:rFonts w:cs="Arial"/>
          <w:sz w:val="22"/>
          <w:szCs w:val="22"/>
          <w:lang w:eastAsia="ar-SA"/>
        </w:rPr>
        <w:t xml:space="preserve">a opóźnienie w usunięciu wad i usterek, stwierdzonych przy odbiorze usług, </w:t>
      </w:r>
      <w:r>
        <w:rPr>
          <w:rFonts w:cs="Arial"/>
          <w:sz w:val="22"/>
          <w:szCs w:val="22"/>
          <w:lang w:eastAsia="ar-SA"/>
        </w:rPr>
        <w:t xml:space="preserve">Wykonawca zapłaci Zamawiającemu karę w wysokości </w:t>
      </w:r>
      <w:r w:rsidR="001C0105" w:rsidRPr="008D024A">
        <w:rPr>
          <w:rFonts w:cs="Arial"/>
          <w:sz w:val="22"/>
          <w:szCs w:val="22"/>
          <w:lang w:eastAsia="ar-SA"/>
        </w:rPr>
        <w:t xml:space="preserve">0,2 % wynagrodzenia brutto określonego </w:t>
      </w:r>
      <w:r w:rsidR="007144CB">
        <w:rPr>
          <w:rFonts w:cs="Arial"/>
          <w:sz w:val="22"/>
          <w:szCs w:val="22"/>
          <w:lang w:eastAsia="ar-SA"/>
        </w:rPr>
        <w:br/>
      </w:r>
      <w:r w:rsidR="001C0105" w:rsidRPr="008D024A">
        <w:rPr>
          <w:rFonts w:cs="Arial"/>
          <w:sz w:val="22"/>
          <w:szCs w:val="22"/>
          <w:lang w:eastAsia="ar-SA"/>
        </w:rPr>
        <w:t xml:space="preserve">w § </w:t>
      </w:r>
      <w:r>
        <w:rPr>
          <w:rFonts w:cs="Arial"/>
          <w:sz w:val="22"/>
          <w:szCs w:val="22"/>
          <w:lang w:eastAsia="ar-SA"/>
        </w:rPr>
        <w:t>5</w:t>
      </w:r>
      <w:r w:rsidR="001C0105" w:rsidRPr="008D024A">
        <w:rPr>
          <w:rFonts w:cs="Arial"/>
          <w:sz w:val="22"/>
          <w:szCs w:val="22"/>
          <w:lang w:eastAsia="ar-SA"/>
        </w:rPr>
        <w:t xml:space="preserve"> ust. 1 </w:t>
      </w:r>
      <w:r w:rsidR="007144CB">
        <w:rPr>
          <w:rFonts w:cs="Arial"/>
          <w:sz w:val="22"/>
          <w:szCs w:val="22"/>
          <w:lang w:eastAsia="ar-SA"/>
        </w:rPr>
        <w:t>u</w:t>
      </w:r>
      <w:r w:rsidR="001C0105" w:rsidRPr="008D024A">
        <w:rPr>
          <w:rFonts w:cs="Arial"/>
          <w:sz w:val="22"/>
          <w:szCs w:val="22"/>
          <w:lang w:eastAsia="ar-SA"/>
        </w:rPr>
        <w:t xml:space="preserve">mowy, za każdy dzień </w:t>
      </w:r>
      <w:r>
        <w:rPr>
          <w:rFonts w:cs="Arial"/>
          <w:sz w:val="22"/>
          <w:szCs w:val="22"/>
          <w:lang w:eastAsia="ar-SA"/>
        </w:rPr>
        <w:t>zwłoki</w:t>
      </w:r>
      <w:r w:rsidR="001C0105" w:rsidRPr="008D024A">
        <w:rPr>
          <w:rFonts w:cs="Arial"/>
          <w:sz w:val="22"/>
          <w:szCs w:val="22"/>
          <w:lang w:eastAsia="ar-SA"/>
        </w:rPr>
        <w:t xml:space="preserve">, liczony od upływu terminu wyznaczonego </w:t>
      </w:r>
      <w:r w:rsidR="007144CB">
        <w:rPr>
          <w:rFonts w:cs="Arial"/>
          <w:sz w:val="22"/>
          <w:szCs w:val="22"/>
          <w:lang w:eastAsia="ar-SA"/>
        </w:rPr>
        <w:br/>
      </w:r>
      <w:r w:rsidR="001C0105" w:rsidRPr="008D024A">
        <w:rPr>
          <w:rFonts w:cs="Arial"/>
          <w:sz w:val="22"/>
          <w:szCs w:val="22"/>
          <w:lang w:eastAsia="ar-SA"/>
        </w:rPr>
        <w:t>na usunięcie wad i usterek do dnia faktycznego ich usunięcia, potw</w:t>
      </w:r>
      <w:r>
        <w:rPr>
          <w:rFonts w:cs="Arial"/>
          <w:sz w:val="22"/>
          <w:szCs w:val="22"/>
          <w:lang w:eastAsia="ar-SA"/>
        </w:rPr>
        <w:t xml:space="preserve">ierdzonego </w:t>
      </w:r>
      <w:r w:rsidR="007144CB">
        <w:rPr>
          <w:rFonts w:cs="Arial"/>
          <w:sz w:val="22"/>
          <w:szCs w:val="22"/>
          <w:lang w:eastAsia="ar-SA"/>
        </w:rPr>
        <w:br/>
      </w:r>
      <w:r>
        <w:rPr>
          <w:rFonts w:cs="Arial"/>
          <w:sz w:val="22"/>
          <w:szCs w:val="22"/>
          <w:lang w:eastAsia="ar-SA"/>
        </w:rPr>
        <w:t xml:space="preserve">przez Zamawiającego. </w:t>
      </w:r>
    </w:p>
    <w:p w:rsidR="001C0105" w:rsidRPr="008D024A" w:rsidRDefault="008D024A" w:rsidP="008D024A">
      <w:pPr>
        <w:pStyle w:val="Akapitzlist"/>
        <w:widowControl w:val="0"/>
        <w:numPr>
          <w:ilvl w:val="0"/>
          <w:numId w:val="22"/>
        </w:numPr>
        <w:suppressAutoHyphens/>
        <w:autoSpaceDE w:val="0"/>
        <w:spacing w:line="276" w:lineRule="auto"/>
        <w:ind w:left="284" w:hanging="284"/>
        <w:jc w:val="both"/>
        <w:rPr>
          <w:rFonts w:cs="Arial"/>
          <w:sz w:val="22"/>
          <w:szCs w:val="22"/>
          <w:lang w:eastAsia="ar-SA"/>
        </w:rPr>
      </w:pPr>
      <w:r>
        <w:rPr>
          <w:rFonts w:cs="Arial"/>
          <w:sz w:val="22"/>
          <w:szCs w:val="22"/>
          <w:lang w:eastAsia="ar-SA"/>
        </w:rPr>
        <w:t>Z</w:t>
      </w:r>
      <w:r w:rsidR="001C0105" w:rsidRPr="008D024A">
        <w:rPr>
          <w:rFonts w:cs="Arial"/>
          <w:sz w:val="22"/>
          <w:szCs w:val="22"/>
          <w:lang w:eastAsia="ar-SA"/>
        </w:rPr>
        <w:t xml:space="preserve">a odstąpienie od </w:t>
      </w:r>
      <w:r>
        <w:rPr>
          <w:rFonts w:cs="Arial"/>
          <w:sz w:val="22"/>
          <w:szCs w:val="22"/>
          <w:lang w:eastAsia="ar-SA"/>
        </w:rPr>
        <w:t xml:space="preserve">realizacji </w:t>
      </w:r>
      <w:r w:rsidR="001C0105" w:rsidRPr="008D024A">
        <w:rPr>
          <w:rFonts w:cs="Arial"/>
          <w:sz w:val="22"/>
          <w:szCs w:val="22"/>
          <w:lang w:eastAsia="ar-SA"/>
        </w:rPr>
        <w:t xml:space="preserve">umowy </w:t>
      </w:r>
      <w:r>
        <w:rPr>
          <w:rFonts w:cs="Arial"/>
          <w:sz w:val="22"/>
          <w:szCs w:val="22"/>
          <w:lang w:eastAsia="ar-SA"/>
        </w:rPr>
        <w:t xml:space="preserve">Wykonawca zapłaci Zamawiającemu karę </w:t>
      </w:r>
      <w:r w:rsidR="001C0105" w:rsidRPr="008D024A">
        <w:rPr>
          <w:rFonts w:cs="Arial"/>
          <w:sz w:val="22"/>
          <w:szCs w:val="22"/>
          <w:lang w:eastAsia="ar-SA"/>
        </w:rPr>
        <w:t xml:space="preserve">w wysokości </w:t>
      </w:r>
      <w:r w:rsidR="007144CB">
        <w:rPr>
          <w:rFonts w:cs="Arial"/>
          <w:sz w:val="22"/>
          <w:szCs w:val="22"/>
          <w:lang w:eastAsia="ar-SA"/>
        </w:rPr>
        <w:br/>
      </w:r>
      <w:r>
        <w:rPr>
          <w:rFonts w:cs="Arial"/>
          <w:sz w:val="22"/>
          <w:szCs w:val="22"/>
          <w:lang w:eastAsia="ar-SA"/>
        </w:rPr>
        <w:t>5</w:t>
      </w:r>
      <w:r w:rsidR="001C0105" w:rsidRPr="008D024A">
        <w:rPr>
          <w:rFonts w:cs="Arial"/>
          <w:sz w:val="22"/>
          <w:szCs w:val="22"/>
          <w:lang w:eastAsia="ar-SA"/>
        </w:rPr>
        <w:t xml:space="preserve">% wynagrodzenia umownego brutto, określonego w § </w:t>
      </w:r>
      <w:r>
        <w:rPr>
          <w:rFonts w:cs="Arial"/>
          <w:sz w:val="22"/>
          <w:szCs w:val="22"/>
          <w:lang w:eastAsia="ar-SA"/>
        </w:rPr>
        <w:t>5</w:t>
      </w:r>
      <w:r w:rsidR="001C0105" w:rsidRPr="008D024A">
        <w:rPr>
          <w:rFonts w:cs="Arial"/>
          <w:sz w:val="22"/>
          <w:szCs w:val="22"/>
          <w:lang w:eastAsia="ar-SA"/>
        </w:rPr>
        <w:t xml:space="preserve"> ust. 1 </w:t>
      </w:r>
      <w:r w:rsidR="007144CB">
        <w:rPr>
          <w:rFonts w:cs="Arial"/>
          <w:sz w:val="22"/>
          <w:szCs w:val="22"/>
          <w:lang w:eastAsia="ar-SA"/>
        </w:rPr>
        <w:t>u</w:t>
      </w:r>
      <w:r w:rsidR="001C0105" w:rsidRPr="008D024A">
        <w:rPr>
          <w:rFonts w:cs="Arial"/>
          <w:sz w:val="22"/>
          <w:szCs w:val="22"/>
          <w:lang w:eastAsia="ar-SA"/>
        </w:rPr>
        <w:t xml:space="preserve">mowy. </w:t>
      </w:r>
    </w:p>
    <w:p w:rsidR="001C0105" w:rsidRPr="003610C9" w:rsidRDefault="001C0105" w:rsidP="001C0105">
      <w:pPr>
        <w:widowControl w:val="0"/>
        <w:suppressAutoHyphens/>
        <w:autoSpaceDE w:val="0"/>
        <w:spacing w:line="276" w:lineRule="auto"/>
        <w:ind w:left="426" w:hanging="426"/>
        <w:jc w:val="both"/>
        <w:rPr>
          <w:rFonts w:cs="Arial"/>
          <w:sz w:val="22"/>
          <w:szCs w:val="22"/>
          <w:lang w:eastAsia="ar-SA"/>
        </w:rPr>
      </w:pPr>
    </w:p>
    <w:p w:rsidR="001C0105" w:rsidRPr="003610C9" w:rsidRDefault="001C0105" w:rsidP="001C0105">
      <w:pPr>
        <w:widowControl w:val="0"/>
        <w:suppressAutoHyphens/>
        <w:autoSpaceDE w:val="0"/>
        <w:spacing w:line="276" w:lineRule="auto"/>
        <w:ind w:left="426" w:hanging="426"/>
        <w:jc w:val="center"/>
        <w:rPr>
          <w:rFonts w:cs="Arial"/>
          <w:b/>
          <w:sz w:val="22"/>
          <w:szCs w:val="22"/>
          <w:lang w:eastAsia="ar-SA"/>
        </w:rPr>
      </w:pPr>
      <w:r w:rsidRPr="003610C9">
        <w:rPr>
          <w:rFonts w:cs="Arial"/>
          <w:b/>
          <w:sz w:val="22"/>
          <w:szCs w:val="22"/>
          <w:lang w:eastAsia="ar-SA"/>
        </w:rPr>
        <w:t xml:space="preserve">§ </w:t>
      </w:r>
      <w:r w:rsidR="008D024A">
        <w:rPr>
          <w:rFonts w:cs="Arial"/>
          <w:b/>
          <w:sz w:val="22"/>
          <w:szCs w:val="22"/>
          <w:lang w:eastAsia="ar-SA"/>
        </w:rPr>
        <w:t>7</w:t>
      </w:r>
    </w:p>
    <w:p w:rsidR="001C0105" w:rsidRPr="003610C9" w:rsidRDefault="001C0105" w:rsidP="001C0105">
      <w:pPr>
        <w:widowControl w:val="0"/>
        <w:suppressAutoHyphens/>
        <w:autoSpaceDE w:val="0"/>
        <w:spacing w:line="276" w:lineRule="auto"/>
        <w:ind w:left="426" w:hanging="426"/>
        <w:jc w:val="center"/>
        <w:rPr>
          <w:rFonts w:cs="Arial"/>
          <w:b/>
          <w:sz w:val="22"/>
          <w:szCs w:val="22"/>
          <w:lang w:eastAsia="ar-SA"/>
        </w:rPr>
      </w:pPr>
    </w:p>
    <w:p w:rsidR="007144CB" w:rsidRPr="007144CB" w:rsidRDefault="007144CB" w:rsidP="007144CB">
      <w:pPr>
        <w:pStyle w:val="Akapitzlist"/>
        <w:widowControl w:val="0"/>
        <w:numPr>
          <w:ilvl w:val="3"/>
          <w:numId w:val="14"/>
        </w:numPr>
        <w:tabs>
          <w:tab w:val="clear" w:pos="2880"/>
          <w:tab w:val="num" w:pos="284"/>
        </w:tabs>
        <w:suppressAutoHyphens/>
        <w:autoSpaceDE w:val="0"/>
        <w:spacing w:line="276" w:lineRule="auto"/>
        <w:ind w:left="284" w:hanging="284"/>
        <w:jc w:val="both"/>
        <w:rPr>
          <w:rFonts w:cs="Arial"/>
          <w:sz w:val="22"/>
          <w:szCs w:val="22"/>
          <w:lang w:eastAsia="ar-SA"/>
        </w:rPr>
      </w:pPr>
      <w:r w:rsidRPr="007144CB">
        <w:rPr>
          <w:rFonts w:cs="Arial"/>
          <w:sz w:val="22"/>
          <w:szCs w:val="22"/>
          <w:lang w:eastAsia="ar-SA"/>
        </w:rPr>
        <w:t>Wszelka dokumentacja i korespondencja związana z realizacją przedmiotu umowy będzie prowadzona w języku polskim w formie pisemnej lub drogą elektroniczną, chyba że szczegółowe zapisy umowy stanowią inaczej.</w:t>
      </w:r>
    </w:p>
    <w:p w:rsidR="007144CB" w:rsidRDefault="001C0105" w:rsidP="007144CB">
      <w:pPr>
        <w:pStyle w:val="Akapitzlist"/>
        <w:widowControl w:val="0"/>
        <w:numPr>
          <w:ilvl w:val="3"/>
          <w:numId w:val="14"/>
        </w:numPr>
        <w:tabs>
          <w:tab w:val="clear" w:pos="2880"/>
          <w:tab w:val="num" w:pos="284"/>
        </w:tabs>
        <w:suppressAutoHyphens/>
        <w:autoSpaceDE w:val="0"/>
        <w:spacing w:line="276" w:lineRule="auto"/>
        <w:ind w:left="284" w:hanging="284"/>
        <w:jc w:val="both"/>
        <w:rPr>
          <w:rFonts w:cs="Arial"/>
          <w:sz w:val="22"/>
          <w:szCs w:val="22"/>
          <w:lang w:eastAsia="ar-SA"/>
        </w:rPr>
      </w:pPr>
      <w:r w:rsidRPr="007144CB">
        <w:rPr>
          <w:rFonts w:cs="Arial"/>
          <w:sz w:val="22"/>
          <w:szCs w:val="22"/>
          <w:lang w:eastAsia="ar-SA"/>
        </w:rPr>
        <w:t xml:space="preserve">W sprawach nie uregulowanych w niniejszej umowie mają zastosowanie przepisy prawa polskiego w szczególności ustawy Kodeks Cywilny. </w:t>
      </w:r>
    </w:p>
    <w:p w:rsidR="001C0105" w:rsidRDefault="001C0105" w:rsidP="007144CB">
      <w:pPr>
        <w:pStyle w:val="Akapitzlist"/>
        <w:widowControl w:val="0"/>
        <w:numPr>
          <w:ilvl w:val="3"/>
          <w:numId w:val="14"/>
        </w:numPr>
        <w:tabs>
          <w:tab w:val="clear" w:pos="2880"/>
          <w:tab w:val="num" w:pos="284"/>
        </w:tabs>
        <w:suppressAutoHyphens/>
        <w:autoSpaceDE w:val="0"/>
        <w:spacing w:line="276" w:lineRule="auto"/>
        <w:ind w:left="284" w:hanging="284"/>
        <w:jc w:val="both"/>
        <w:rPr>
          <w:rFonts w:cs="Arial"/>
          <w:sz w:val="22"/>
          <w:szCs w:val="22"/>
          <w:lang w:eastAsia="ar-SA"/>
        </w:rPr>
      </w:pPr>
      <w:r w:rsidRPr="007144CB">
        <w:rPr>
          <w:rFonts w:cs="Arial"/>
          <w:sz w:val="22"/>
          <w:szCs w:val="22"/>
          <w:lang w:eastAsia="ar-SA"/>
        </w:rPr>
        <w:t xml:space="preserve">W przypadku powstania sporu powstałego w związku z niniejszą umową strony dążyć będą </w:t>
      </w:r>
      <w:r w:rsidR="007144CB" w:rsidRPr="007144CB">
        <w:rPr>
          <w:rFonts w:cs="Arial"/>
          <w:sz w:val="22"/>
          <w:szCs w:val="22"/>
          <w:lang w:eastAsia="ar-SA"/>
        </w:rPr>
        <w:br/>
      </w:r>
      <w:r w:rsidRPr="007144CB">
        <w:rPr>
          <w:rFonts w:cs="Arial"/>
          <w:sz w:val="22"/>
          <w:szCs w:val="22"/>
          <w:lang w:eastAsia="ar-SA"/>
        </w:rPr>
        <w:t xml:space="preserve">do ugodowego rozstrzygnięcia sporu, tj. w drodze negocjacji i porozumienia. </w:t>
      </w:r>
    </w:p>
    <w:p w:rsidR="001C0105" w:rsidRDefault="001C0105" w:rsidP="007144CB">
      <w:pPr>
        <w:pStyle w:val="Akapitzlist"/>
        <w:widowControl w:val="0"/>
        <w:numPr>
          <w:ilvl w:val="3"/>
          <w:numId w:val="14"/>
        </w:numPr>
        <w:tabs>
          <w:tab w:val="clear" w:pos="2880"/>
          <w:tab w:val="num" w:pos="284"/>
        </w:tabs>
        <w:suppressAutoHyphens/>
        <w:autoSpaceDE w:val="0"/>
        <w:spacing w:line="276" w:lineRule="auto"/>
        <w:ind w:left="284" w:hanging="284"/>
        <w:jc w:val="both"/>
        <w:rPr>
          <w:rFonts w:cs="Arial"/>
          <w:sz w:val="22"/>
          <w:szCs w:val="22"/>
          <w:lang w:eastAsia="ar-SA"/>
        </w:rPr>
      </w:pPr>
      <w:r w:rsidRPr="007144CB">
        <w:rPr>
          <w:rFonts w:cs="Arial"/>
          <w:sz w:val="22"/>
          <w:szCs w:val="22"/>
          <w:lang w:eastAsia="ar-SA"/>
        </w:rPr>
        <w:t xml:space="preserve">W przypadku niemożności ugodowego rozstrzygnięcia sporu, sądem właściwym </w:t>
      </w:r>
      <w:r w:rsidR="007144CB">
        <w:rPr>
          <w:rFonts w:cs="Arial"/>
          <w:sz w:val="22"/>
          <w:szCs w:val="22"/>
          <w:lang w:eastAsia="ar-SA"/>
        </w:rPr>
        <w:br/>
      </w:r>
      <w:r w:rsidRPr="007144CB">
        <w:rPr>
          <w:rFonts w:cs="Arial"/>
          <w:sz w:val="22"/>
          <w:szCs w:val="22"/>
          <w:lang w:eastAsia="ar-SA"/>
        </w:rPr>
        <w:t xml:space="preserve">do rozpoznawania sporów wynikających z niniejszej umowy będzie Sąd powszechny właściwy miejscowo dla siedziby Zamawiającego. </w:t>
      </w:r>
    </w:p>
    <w:p w:rsidR="001C0105" w:rsidRPr="007144CB" w:rsidRDefault="001C0105" w:rsidP="007144CB">
      <w:pPr>
        <w:pStyle w:val="Akapitzlist"/>
        <w:widowControl w:val="0"/>
        <w:numPr>
          <w:ilvl w:val="3"/>
          <w:numId w:val="14"/>
        </w:numPr>
        <w:tabs>
          <w:tab w:val="clear" w:pos="2880"/>
          <w:tab w:val="num" w:pos="284"/>
        </w:tabs>
        <w:suppressAutoHyphens/>
        <w:autoSpaceDE w:val="0"/>
        <w:spacing w:line="276" w:lineRule="auto"/>
        <w:ind w:left="284" w:hanging="284"/>
        <w:jc w:val="both"/>
        <w:rPr>
          <w:rFonts w:cs="Arial"/>
          <w:sz w:val="22"/>
          <w:szCs w:val="22"/>
          <w:lang w:eastAsia="ar-SA"/>
        </w:rPr>
      </w:pPr>
      <w:r w:rsidRPr="007144CB">
        <w:rPr>
          <w:rFonts w:cs="Arial"/>
          <w:sz w:val="22"/>
          <w:szCs w:val="22"/>
          <w:lang w:eastAsia="ar-SA"/>
        </w:rPr>
        <w:t xml:space="preserve">Umowa została sporządzona w 3 jednobrzmiących egzemplarzach, 2 egz. dla Zamawiającego i 1 egz. dla Wykonawcy. </w:t>
      </w:r>
    </w:p>
    <w:p w:rsidR="001C0105" w:rsidRPr="003610C9" w:rsidRDefault="001C0105" w:rsidP="001C0105">
      <w:pPr>
        <w:widowControl w:val="0"/>
        <w:suppressAutoHyphens/>
        <w:autoSpaceDE w:val="0"/>
        <w:spacing w:line="276" w:lineRule="auto"/>
        <w:ind w:left="426" w:hanging="426"/>
        <w:jc w:val="both"/>
        <w:rPr>
          <w:rFonts w:cs="Arial"/>
          <w:sz w:val="22"/>
          <w:szCs w:val="22"/>
          <w:lang w:eastAsia="ar-SA"/>
        </w:rPr>
      </w:pPr>
      <w:r w:rsidRPr="003610C9">
        <w:rPr>
          <w:rFonts w:cs="Arial"/>
          <w:sz w:val="22"/>
          <w:szCs w:val="22"/>
          <w:lang w:eastAsia="ar-SA"/>
        </w:rPr>
        <w:t xml:space="preserve">  </w:t>
      </w:r>
    </w:p>
    <w:p w:rsidR="001C0105" w:rsidRPr="003610C9" w:rsidRDefault="001C0105" w:rsidP="001C0105">
      <w:pPr>
        <w:widowControl w:val="0"/>
        <w:suppressAutoHyphens/>
        <w:autoSpaceDE w:val="0"/>
        <w:spacing w:line="276" w:lineRule="auto"/>
        <w:ind w:left="426" w:hanging="426"/>
        <w:jc w:val="both"/>
        <w:rPr>
          <w:rFonts w:cs="Arial"/>
          <w:sz w:val="22"/>
          <w:szCs w:val="22"/>
          <w:lang w:eastAsia="ar-SA"/>
        </w:rPr>
      </w:pPr>
    </w:p>
    <w:p w:rsidR="001C0105" w:rsidRPr="003610C9" w:rsidRDefault="001C0105" w:rsidP="001C0105">
      <w:pPr>
        <w:widowControl w:val="0"/>
        <w:suppressAutoHyphens/>
        <w:autoSpaceDE w:val="0"/>
        <w:spacing w:line="276" w:lineRule="auto"/>
        <w:ind w:left="2693" w:hanging="2693"/>
        <w:jc w:val="center"/>
        <w:rPr>
          <w:rFonts w:cs="Arial"/>
          <w:b/>
          <w:sz w:val="22"/>
          <w:szCs w:val="22"/>
          <w:lang w:eastAsia="ar-SA"/>
        </w:rPr>
      </w:pPr>
      <w:r w:rsidRPr="003610C9">
        <w:rPr>
          <w:rFonts w:cs="Arial"/>
          <w:b/>
          <w:sz w:val="22"/>
          <w:szCs w:val="22"/>
          <w:lang w:eastAsia="ar-SA"/>
        </w:rPr>
        <w:t>ZAMAWIAJĄCY                                                                  WYKONAWCY</w:t>
      </w:r>
      <w:r w:rsidRPr="003610C9">
        <w:rPr>
          <w:rFonts w:cs="Arial"/>
          <w:sz w:val="22"/>
          <w:szCs w:val="22"/>
        </w:rPr>
        <w:t xml:space="preserve">                                                                                    </w:t>
      </w:r>
    </w:p>
    <w:p w:rsidR="00FE18CF" w:rsidRPr="003610C9" w:rsidRDefault="00FE18CF" w:rsidP="001C0105"/>
    <w:sectPr w:rsidR="00FE18CF" w:rsidRPr="003610C9" w:rsidSect="00C662D0">
      <w:footerReference w:type="default" r:id="rId7"/>
      <w:headerReference w:type="first" r:id="rId8"/>
      <w:footerReference w:type="first" r:id="rId9"/>
      <w:pgSz w:w="11906" w:h="16838" w:code="9"/>
      <w:pgMar w:top="1569" w:right="1133" w:bottom="1418" w:left="1276" w:header="142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2BF2" w:rsidRDefault="001C0105">
      <w:r>
        <w:separator/>
      </w:r>
    </w:p>
  </w:endnote>
  <w:endnote w:type="continuationSeparator" w:id="0">
    <w:p w:rsidR="00AB2BF2" w:rsidRDefault="001C01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757F" w:rsidRPr="00124D4A" w:rsidRDefault="00467025" w:rsidP="00124D4A">
    <w:pPr>
      <w:pStyle w:val="Stopka"/>
    </w:pPr>
    <w:r>
      <w:rPr>
        <w:noProof/>
      </w:rPr>
      <w:drawing>
        <wp:anchor distT="0" distB="0" distL="114300" distR="114300" simplePos="0" relativeHeight="251660288" behindDoc="0" locked="0" layoutInCell="0" allowOverlap="1" wp14:anchorId="6E2BED3D" wp14:editId="263933C6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0" b="0"/>
          <wp:wrapNone/>
          <wp:docPr id="16" name="Obraz 16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0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757F" w:rsidRPr="00B01F08" w:rsidRDefault="00467025" w:rsidP="00B01F08">
    <w:pPr>
      <w:pStyle w:val="Stopka"/>
    </w:pPr>
    <w:r>
      <w:rPr>
        <w:noProof/>
      </w:rPr>
      <w:drawing>
        <wp:anchor distT="0" distB="0" distL="114300" distR="114300" simplePos="0" relativeHeight="251659264" behindDoc="0" locked="0" layoutInCell="0" allowOverlap="1" wp14:anchorId="05016682" wp14:editId="21C63357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0" b="0"/>
          <wp:wrapNone/>
          <wp:docPr id="18" name="Obraz 18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9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2BF2" w:rsidRDefault="001C0105">
      <w:r>
        <w:separator/>
      </w:r>
    </w:p>
  </w:footnote>
  <w:footnote w:type="continuationSeparator" w:id="0">
    <w:p w:rsidR="00AB2BF2" w:rsidRDefault="001C01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757F" w:rsidRDefault="00467025" w:rsidP="00C662D0">
    <w:pPr>
      <w:pStyle w:val="Nagwek"/>
      <w:ind w:left="-993"/>
      <w:jc w:val="center"/>
    </w:pPr>
    <w:r w:rsidRPr="00FB7887">
      <w:rPr>
        <w:noProof/>
      </w:rPr>
      <w:drawing>
        <wp:inline distT="0" distB="0" distL="0" distR="0" wp14:anchorId="7B83FB15" wp14:editId="114451C3">
          <wp:extent cx="7211458" cy="689212"/>
          <wp:effectExtent l="0" t="0" r="0" b="0"/>
          <wp:docPr id="17" name="Obraz 17" descr="C:\Users\mtwardokus\Desktop\Pasek FE(RPO)+RP+UMWP+UE(EFRR)-2018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mtwardokus\Desktop\Pasek FE(RPO)+RP+UMWP+UE(EFRR)-2018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85408" cy="70583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A"/>
    <w:multiLevelType w:val="singleLevel"/>
    <w:tmpl w:val="0000000A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840" w:hanging="480"/>
      </w:pPr>
      <w:rPr>
        <w:rFonts w:eastAsia="TimesNewRomanPSMT" w:hint="default"/>
        <w:color w:val="000000"/>
        <w:sz w:val="22"/>
        <w:szCs w:val="22"/>
      </w:rPr>
    </w:lvl>
  </w:abstractNum>
  <w:abstractNum w:abstractNumId="1" w15:restartNumberingAfterBreak="0">
    <w:nsid w:val="0000000E"/>
    <w:multiLevelType w:val="singleLevel"/>
    <w:tmpl w:val="0000000E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  <w:sz w:val="22"/>
        <w:szCs w:val="22"/>
      </w:rPr>
    </w:lvl>
  </w:abstractNum>
  <w:abstractNum w:abstractNumId="2" w15:restartNumberingAfterBreak="0">
    <w:nsid w:val="00000011"/>
    <w:multiLevelType w:val="singleLevel"/>
    <w:tmpl w:val="00000011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hint="default"/>
        <w:sz w:val="16"/>
        <w:szCs w:val="16"/>
      </w:rPr>
    </w:lvl>
  </w:abstractNum>
  <w:abstractNum w:abstractNumId="3" w15:restartNumberingAfterBreak="0">
    <w:nsid w:val="00000016"/>
    <w:multiLevelType w:val="multilevel"/>
    <w:tmpl w:val="40C2E1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EE5330"/>
    <w:multiLevelType w:val="hybridMultilevel"/>
    <w:tmpl w:val="7804B814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78D04E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4D0FFB"/>
    <w:multiLevelType w:val="hybridMultilevel"/>
    <w:tmpl w:val="FBF21284"/>
    <w:lvl w:ilvl="0" w:tplc="75EC62A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86F3E28"/>
    <w:multiLevelType w:val="hybridMultilevel"/>
    <w:tmpl w:val="E72C2C7E"/>
    <w:lvl w:ilvl="0" w:tplc="A4BEBB3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D1464F4"/>
    <w:multiLevelType w:val="hybridMultilevel"/>
    <w:tmpl w:val="896C5872"/>
    <w:lvl w:ilvl="0" w:tplc="5756DC1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15D3F45"/>
    <w:multiLevelType w:val="multilevel"/>
    <w:tmpl w:val="40C2E1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BE18EA"/>
    <w:multiLevelType w:val="hybridMultilevel"/>
    <w:tmpl w:val="E9C4A6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24B85A96"/>
    <w:multiLevelType w:val="hybridMultilevel"/>
    <w:tmpl w:val="0DE45C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794928"/>
    <w:multiLevelType w:val="hybridMultilevel"/>
    <w:tmpl w:val="A7CA63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B6663C"/>
    <w:multiLevelType w:val="hybridMultilevel"/>
    <w:tmpl w:val="24BA64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777ECA"/>
    <w:multiLevelType w:val="hybridMultilevel"/>
    <w:tmpl w:val="BD6C840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932F3"/>
    <w:multiLevelType w:val="hybridMultilevel"/>
    <w:tmpl w:val="221E2CB8"/>
    <w:lvl w:ilvl="0" w:tplc="D40C4B8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392B66AF"/>
    <w:multiLevelType w:val="hybridMultilevel"/>
    <w:tmpl w:val="3DD234F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E428FE"/>
    <w:multiLevelType w:val="hybridMultilevel"/>
    <w:tmpl w:val="BD6C840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0">
    <w:nsid w:val="46061DBE"/>
    <w:multiLevelType w:val="hybridMultilevel"/>
    <w:tmpl w:val="D0C256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83240F"/>
    <w:multiLevelType w:val="hybridMultilevel"/>
    <w:tmpl w:val="AD62391E"/>
    <w:lvl w:ilvl="0" w:tplc="A462EB9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48595293"/>
    <w:multiLevelType w:val="hybridMultilevel"/>
    <w:tmpl w:val="56DEDA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DC3BDD"/>
    <w:multiLevelType w:val="hybridMultilevel"/>
    <w:tmpl w:val="8D26576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1F6CF0"/>
    <w:multiLevelType w:val="hybridMultilevel"/>
    <w:tmpl w:val="BF48DF1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6370168D"/>
    <w:multiLevelType w:val="hybridMultilevel"/>
    <w:tmpl w:val="892E32E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0EA0FB0"/>
    <w:multiLevelType w:val="hybridMultilevel"/>
    <w:tmpl w:val="E90E64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8A6279"/>
    <w:multiLevelType w:val="hybridMultilevel"/>
    <w:tmpl w:val="3072095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412499"/>
    <w:multiLevelType w:val="hybridMultilevel"/>
    <w:tmpl w:val="5AA601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FA47F47"/>
    <w:multiLevelType w:val="hybridMultilevel"/>
    <w:tmpl w:val="56DEDA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7"/>
  </w:num>
  <w:num w:numId="3">
    <w:abstractNumId w:val="9"/>
  </w:num>
  <w:num w:numId="4">
    <w:abstractNumId w:val="24"/>
  </w:num>
  <w:num w:numId="5">
    <w:abstractNumId w:val="26"/>
  </w:num>
  <w:num w:numId="6">
    <w:abstractNumId w:val="23"/>
  </w:num>
  <w:num w:numId="7">
    <w:abstractNumId w:val="13"/>
  </w:num>
  <w:num w:numId="8">
    <w:abstractNumId w:val="16"/>
  </w:num>
  <w:num w:numId="9">
    <w:abstractNumId w:val="10"/>
  </w:num>
  <w:num w:numId="10">
    <w:abstractNumId w:val="17"/>
  </w:num>
  <w:num w:numId="11">
    <w:abstractNumId w:val="0"/>
  </w:num>
  <w:num w:numId="12">
    <w:abstractNumId w:val="2"/>
  </w:num>
  <w:num w:numId="13">
    <w:abstractNumId w:val="1"/>
  </w:num>
  <w:num w:numId="14">
    <w:abstractNumId w:val="3"/>
  </w:num>
  <w:num w:numId="15">
    <w:abstractNumId w:val="29"/>
  </w:num>
  <w:num w:numId="16">
    <w:abstractNumId w:val="18"/>
  </w:num>
  <w:num w:numId="17">
    <w:abstractNumId w:val="14"/>
  </w:num>
  <w:num w:numId="18">
    <w:abstractNumId w:val="12"/>
  </w:num>
  <w:num w:numId="19">
    <w:abstractNumId w:val="28"/>
  </w:num>
  <w:num w:numId="20">
    <w:abstractNumId w:val="4"/>
  </w:num>
  <w:num w:numId="21">
    <w:abstractNumId w:val="30"/>
  </w:num>
  <w:num w:numId="22">
    <w:abstractNumId w:val="22"/>
  </w:num>
  <w:num w:numId="23">
    <w:abstractNumId w:val="25"/>
  </w:num>
  <w:num w:numId="24">
    <w:abstractNumId w:val="15"/>
  </w:num>
  <w:num w:numId="25">
    <w:abstractNumId w:val="5"/>
  </w:num>
  <w:num w:numId="26">
    <w:abstractNumId w:val="21"/>
  </w:num>
  <w:num w:numId="27">
    <w:abstractNumId w:val="19"/>
  </w:num>
  <w:num w:numId="28">
    <w:abstractNumId w:val="20"/>
  </w:num>
  <w:num w:numId="29">
    <w:abstractNumId w:val="6"/>
  </w:num>
  <w:num w:numId="30">
    <w:abstractNumId w:val="8"/>
  </w:num>
  <w:num w:numId="3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B35"/>
    <w:rsid w:val="001C0105"/>
    <w:rsid w:val="001D5D35"/>
    <w:rsid w:val="002124AE"/>
    <w:rsid w:val="002B4157"/>
    <w:rsid w:val="003610C9"/>
    <w:rsid w:val="00411B7D"/>
    <w:rsid w:val="00467025"/>
    <w:rsid w:val="00515B24"/>
    <w:rsid w:val="007144CB"/>
    <w:rsid w:val="00721521"/>
    <w:rsid w:val="007E7192"/>
    <w:rsid w:val="008D024A"/>
    <w:rsid w:val="00957149"/>
    <w:rsid w:val="00A66CBF"/>
    <w:rsid w:val="00AB2B35"/>
    <w:rsid w:val="00AB2BF2"/>
    <w:rsid w:val="00B00718"/>
    <w:rsid w:val="00BB78F1"/>
    <w:rsid w:val="00F672EE"/>
    <w:rsid w:val="00FE1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29C5B4-21B6-4A76-A896-E604ED1B6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B2B3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B2B3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B2B35"/>
    <w:rPr>
      <w:rFonts w:ascii="Arial" w:eastAsia="Times New Roman" w:hAnsi="Arial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AB2B3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B2B35"/>
    <w:rPr>
      <w:rFonts w:ascii="Arial" w:eastAsia="Times New Roman" w:hAnsi="Arial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B2B35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AB2B35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B2B35"/>
    <w:rPr>
      <w:rFonts w:ascii="Calibri" w:eastAsia="Calibri" w:hAnsi="Calibri" w:cs="Times New Roman"/>
      <w:sz w:val="20"/>
      <w:szCs w:val="20"/>
    </w:rPr>
  </w:style>
  <w:style w:type="paragraph" w:styleId="NormalnyWeb">
    <w:name w:val="Normal (Web)"/>
    <w:basedOn w:val="Normalny"/>
    <w:uiPriority w:val="99"/>
    <w:rsid w:val="001C0105"/>
    <w:pPr>
      <w:suppressAutoHyphens/>
      <w:spacing w:before="280" w:after="280"/>
    </w:pPr>
    <w:rPr>
      <w:rFonts w:ascii="Times New Roman" w:hAnsi="Times New Roman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3</Pages>
  <Words>992</Words>
  <Characters>5952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Mechliński</dc:creator>
  <cp:keywords/>
  <dc:description/>
  <cp:lastModifiedBy>Łukasz Mechliński</cp:lastModifiedBy>
  <cp:revision>13</cp:revision>
  <dcterms:created xsi:type="dcterms:W3CDTF">2018-11-16T09:03:00Z</dcterms:created>
  <dcterms:modified xsi:type="dcterms:W3CDTF">2018-12-10T11:40:00Z</dcterms:modified>
</cp:coreProperties>
</file>