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6D6A" w:rsidRPr="00C62657" w:rsidRDefault="00556D6A" w:rsidP="00EE6A5F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 w:rsidRPr="00C62657">
        <w:rPr>
          <w:rFonts w:asciiTheme="minorHAnsi" w:hAnsiTheme="minorHAnsi" w:cstheme="minorHAnsi"/>
          <w:color w:val="000000"/>
          <w:sz w:val="22"/>
          <w:szCs w:val="22"/>
        </w:rPr>
        <w:t xml:space="preserve">Załącznik nr 1 </w:t>
      </w:r>
      <w:r w:rsidR="00EE6A5F">
        <w:rPr>
          <w:rFonts w:asciiTheme="minorHAnsi" w:hAnsiTheme="minorHAnsi" w:cstheme="minorHAnsi"/>
          <w:color w:val="000000"/>
          <w:sz w:val="22"/>
          <w:szCs w:val="22"/>
        </w:rPr>
        <w:t>do Zapytania ofertowego</w:t>
      </w:r>
    </w:p>
    <w:p w:rsidR="00556D6A" w:rsidRPr="00C62657" w:rsidRDefault="00556D6A" w:rsidP="00556D6A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tbl>
      <w:tblPr>
        <w:tblW w:w="14760" w:type="dxa"/>
        <w:tblLayout w:type="fixed"/>
        <w:tblLook w:val="04A0" w:firstRow="1" w:lastRow="0" w:firstColumn="1" w:lastColumn="0" w:noHBand="0" w:noVBand="1"/>
      </w:tblPr>
      <w:tblGrid>
        <w:gridCol w:w="9465"/>
        <w:gridCol w:w="5295"/>
      </w:tblGrid>
      <w:tr w:rsidR="00C62657" w:rsidRPr="00C62657" w:rsidTr="00623FD3">
        <w:trPr>
          <w:trHeight w:val="242"/>
        </w:trPr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C528C8" w:rsidRPr="00C62657" w:rsidRDefault="00C62657" w:rsidP="00393B40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62657">
              <w:rPr>
                <w:rFonts w:asciiTheme="minorHAnsi" w:hAnsiTheme="minorHAnsi" w:cstheme="minorHAnsi"/>
                <w:color w:val="auto"/>
                <w:sz w:val="22"/>
                <w:szCs w:val="22"/>
                <w:lang w:eastAsia="pl-PL"/>
              </w:rPr>
              <w:br w:type="page"/>
            </w:r>
            <w:r w:rsidRPr="00C62657">
              <w:rPr>
                <w:rFonts w:asciiTheme="minorHAnsi" w:hAnsiTheme="minorHAnsi" w:cstheme="minorHAnsi"/>
                <w:color w:val="auto"/>
                <w:sz w:val="22"/>
                <w:szCs w:val="22"/>
                <w:lang w:eastAsia="pl-PL"/>
              </w:rPr>
              <w:br w:type="page"/>
            </w:r>
            <w:r w:rsidRPr="00C62657">
              <w:rPr>
                <w:rFonts w:asciiTheme="minorHAnsi" w:hAnsiTheme="minorHAnsi" w:cstheme="minorHAnsi"/>
                <w:color w:val="auto"/>
                <w:sz w:val="22"/>
                <w:szCs w:val="22"/>
                <w:lang w:eastAsia="pl-PL"/>
              </w:rPr>
              <w:br w:type="page"/>
            </w:r>
          </w:p>
          <w:p w:rsidR="00C62657" w:rsidRPr="00C62657" w:rsidRDefault="00C62657" w:rsidP="00393B40">
            <w:pPr>
              <w:pStyle w:val="Default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  <w:r w:rsidRPr="00C62657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FORMULARZ OFERTY</w:t>
            </w:r>
          </w:p>
          <w:p w:rsidR="00C62657" w:rsidRPr="00C62657" w:rsidRDefault="00C62657" w:rsidP="00393B40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:rsidR="00C62657" w:rsidRPr="00C62657" w:rsidRDefault="00C62657" w:rsidP="00393B40">
            <w:pPr>
              <w:pStyle w:val="Default"/>
              <w:spacing w:line="360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657">
              <w:rPr>
                <w:rFonts w:asciiTheme="minorHAnsi" w:hAnsiTheme="minorHAnsi" w:cstheme="minorHAnsi"/>
                <w:bCs/>
                <w:sz w:val="22"/>
                <w:szCs w:val="22"/>
              </w:rPr>
              <w:t>Nazwa i adres Wykonawcy: ………………………………………………………………………………………………….....</w:t>
            </w:r>
          </w:p>
          <w:p w:rsidR="00C62657" w:rsidRPr="00C62657" w:rsidRDefault="00C62657" w:rsidP="00393B40">
            <w:pPr>
              <w:pStyle w:val="Default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C62657">
              <w:rPr>
                <w:rFonts w:asciiTheme="minorHAnsi" w:hAnsiTheme="minorHAnsi" w:cstheme="minorHAnsi"/>
                <w:sz w:val="22"/>
                <w:szCs w:val="22"/>
              </w:rPr>
              <w:t>NIP:</w:t>
            </w:r>
            <w:r w:rsidR="00393B4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C62657">
              <w:rPr>
                <w:rFonts w:asciiTheme="minorHAnsi" w:hAnsiTheme="minorHAnsi" w:cstheme="minorHAnsi"/>
                <w:sz w:val="22"/>
                <w:szCs w:val="22"/>
              </w:rPr>
              <w:t xml:space="preserve">………………………………………………. </w:t>
            </w:r>
          </w:p>
          <w:p w:rsidR="00C62657" w:rsidRPr="00C62657" w:rsidRDefault="00C62657" w:rsidP="00393B40">
            <w:pPr>
              <w:pStyle w:val="Default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C62657">
              <w:rPr>
                <w:rFonts w:asciiTheme="minorHAnsi" w:hAnsiTheme="minorHAnsi" w:cstheme="minorHAnsi"/>
                <w:sz w:val="22"/>
                <w:szCs w:val="22"/>
              </w:rPr>
              <w:t>REGON: ………………………………………….</w:t>
            </w:r>
          </w:p>
        </w:tc>
        <w:tc>
          <w:tcPr>
            <w:tcW w:w="5295" w:type="dxa"/>
            <w:tcBorders>
              <w:top w:val="nil"/>
              <w:left w:val="nil"/>
              <w:bottom w:val="nil"/>
              <w:right w:val="nil"/>
            </w:tcBorders>
          </w:tcPr>
          <w:p w:rsidR="00C62657" w:rsidRPr="00C62657" w:rsidRDefault="00C62657" w:rsidP="00393B40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62657" w:rsidRPr="00C62657" w:rsidTr="00623FD3">
        <w:trPr>
          <w:trHeight w:val="247"/>
        </w:trPr>
        <w:tc>
          <w:tcPr>
            <w:tcW w:w="147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2657" w:rsidRPr="00C62657" w:rsidRDefault="00C62657" w:rsidP="00393B40">
            <w:pPr>
              <w:pStyle w:val="Default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C62657">
              <w:rPr>
                <w:rFonts w:asciiTheme="minorHAnsi" w:hAnsiTheme="minorHAnsi" w:cstheme="minorHAnsi"/>
                <w:sz w:val="22"/>
                <w:szCs w:val="22"/>
              </w:rPr>
              <w:t>Forma organizacyjno – prawna Wykonawcy: …………………………………………………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…………….</w:t>
            </w:r>
          </w:p>
        </w:tc>
      </w:tr>
      <w:tr w:rsidR="00C62657" w:rsidRPr="00C62657" w:rsidTr="00623FD3">
        <w:trPr>
          <w:trHeight w:val="1627"/>
        </w:trPr>
        <w:tc>
          <w:tcPr>
            <w:tcW w:w="147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2657" w:rsidRPr="00C62657" w:rsidRDefault="00C62657" w:rsidP="00393B40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62657">
              <w:rPr>
                <w:rFonts w:asciiTheme="minorHAnsi" w:hAnsiTheme="minorHAnsi" w:cstheme="minorHAnsi"/>
                <w:sz w:val="22"/>
                <w:szCs w:val="22"/>
              </w:rPr>
              <w:t>Osoba lub osoby upoważnione do reprezentowania Wykonawcy i podpisania umowy w</w:t>
            </w:r>
          </w:p>
          <w:p w:rsidR="00C62657" w:rsidRPr="00C62657" w:rsidRDefault="00C62657" w:rsidP="00393B40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62657">
              <w:rPr>
                <w:rFonts w:asciiTheme="minorHAnsi" w:hAnsiTheme="minorHAnsi" w:cstheme="minorHAnsi"/>
                <w:sz w:val="22"/>
                <w:szCs w:val="22"/>
              </w:rPr>
              <w:t xml:space="preserve">sprawie zamówienia (imię i nazwisko, funkcja, nr tel., faks, e-mail): </w:t>
            </w:r>
          </w:p>
          <w:p w:rsidR="00C62657" w:rsidRPr="00C62657" w:rsidRDefault="00C62657" w:rsidP="00393B40">
            <w:pPr>
              <w:pStyle w:val="Default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62657" w:rsidRPr="00C62657" w:rsidRDefault="00C62657" w:rsidP="00393B40">
            <w:pPr>
              <w:pStyle w:val="Default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C62657">
              <w:rPr>
                <w:rFonts w:asciiTheme="minorHAnsi" w:hAnsiTheme="minorHAnsi" w:cstheme="minorHAnsi"/>
                <w:sz w:val="22"/>
                <w:szCs w:val="22"/>
              </w:rPr>
              <w:t>.............................................................................................................................................</w:t>
            </w:r>
          </w:p>
          <w:p w:rsidR="00C62657" w:rsidRPr="00C62657" w:rsidRDefault="00C62657" w:rsidP="00393B40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62657">
              <w:rPr>
                <w:rFonts w:asciiTheme="minorHAnsi" w:hAnsiTheme="minorHAnsi" w:cstheme="minorHAnsi"/>
                <w:sz w:val="22"/>
                <w:szCs w:val="22"/>
              </w:rPr>
              <w:t xml:space="preserve">Osoba wyznaczona do kontaktów z Zamawiającym i udzielania wyjaśnień dotyczących </w:t>
            </w:r>
          </w:p>
          <w:p w:rsidR="00C62657" w:rsidRPr="00C62657" w:rsidRDefault="00C62657" w:rsidP="00393B40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62657">
              <w:rPr>
                <w:rFonts w:asciiTheme="minorHAnsi" w:hAnsiTheme="minorHAnsi" w:cstheme="minorHAnsi"/>
                <w:sz w:val="22"/>
                <w:szCs w:val="22"/>
              </w:rPr>
              <w:t>Złożonej oferty (imię i nazwisko, nr tel., faks, e-mail):</w:t>
            </w:r>
          </w:p>
          <w:p w:rsidR="00C62657" w:rsidRPr="00C62657" w:rsidRDefault="00C62657" w:rsidP="00393B40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62657" w:rsidRPr="00C62657" w:rsidRDefault="00C62657" w:rsidP="00393B40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62657">
              <w:rPr>
                <w:rFonts w:asciiTheme="minorHAnsi" w:hAnsiTheme="minorHAnsi" w:cstheme="minorHAnsi"/>
                <w:sz w:val="22"/>
                <w:szCs w:val="22"/>
              </w:rPr>
              <w:t>……………………………………………………………………………………………………...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.................................</w:t>
            </w:r>
          </w:p>
        </w:tc>
      </w:tr>
    </w:tbl>
    <w:p w:rsidR="00C62657" w:rsidRPr="00C62657" w:rsidRDefault="00C62657" w:rsidP="00C62657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</w:p>
    <w:p w:rsidR="00C62657" w:rsidRPr="00C62657" w:rsidRDefault="00C62657" w:rsidP="00C62657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C62657">
        <w:rPr>
          <w:rFonts w:asciiTheme="minorHAnsi" w:hAnsiTheme="minorHAnsi" w:cstheme="minorHAnsi"/>
          <w:bCs/>
          <w:color w:val="000000"/>
          <w:sz w:val="22"/>
          <w:szCs w:val="22"/>
        </w:rPr>
        <w:t>Oferujemy r</w:t>
      </w:r>
      <w:r w:rsidRPr="00C62657">
        <w:rPr>
          <w:rFonts w:asciiTheme="minorHAnsi" w:hAnsiTheme="minorHAnsi" w:cstheme="minorHAnsi"/>
          <w:color w:val="000000"/>
          <w:sz w:val="22"/>
          <w:szCs w:val="22"/>
        </w:rPr>
        <w:t xml:space="preserve">ealizację przedmiotu zamówienia tj. </w:t>
      </w:r>
      <w:r w:rsidR="00A2683F" w:rsidRPr="00A2683F">
        <w:rPr>
          <w:rFonts w:asciiTheme="minorHAnsi" w:hAnsiTheme="minorHAnsi" w:cstheme="minorHAnsi"/>
          <w:b/>
          <w:i/>
          <w:color w:val="000000"/>
          <w:sz w:val="22"/>
          <w:szCs w:val="22"/>
        </w:rPr>
        <w:t>U</w:t>
      </w:r>
      <w:r w:rsidR="005120B9" w:rsidRPr="00A2683F">
        <w:rPr>
          <w:rFonts w:asciiTheme="minorHAnsi" w:hAnsiTheme="minorHAnsi" w:cstheme="minorHAnsi"/>
          <w:b/>
          <w:i/>
          <w:color w:val="000000"/>
          <w:sz w:val="22"/>
          <w:szCs w:val="22"/>
        </w:rPr>
        <w:t xml:space="preserve">sługę </w:t>
      </w:r>
      <w:r w:rsidR="00C528C8">
        <w:rPr>
          <w:rFonts w:asciiTheme="minorHAnsi" w:hAnsiTheme="minorHAnsi" w:cstheme="minorHAnsi"/>
          <w:b/>
          <w:i/>
          <w:color w:val="000000"/>
          <w:sz w:val="22"/>
          <w:szCs w:val="22"/>
        </w:rPr>
        <w:t>nadzoru inwestorskiego nad budową budynku boksów na cele sortowni</w:t>
      </w:r>
      <w:r w:rsidRPr="00C62657">
        <w:rPr>
          <w:rFonts w:asciiTheme="minorHAnsi" w:hAnsiTheme="minorHAnsi" w:cstheme="minorHAnsi"/>
          <w:b/>
          <w:sz w:val="22"/>
          <w:szCs w:val="22"/>
        </w:rPr>
        <w:t>,</w:t>
      </w:r>
      <w:r w:rsidRPr="00C62657">
        <w:rPr>
          <w:rFonts w:asciiTheme="minorHAnsi" w:hAnsiTheme="minorHAnsi" w:cstheme="minorHAnsi"/>
          <w:sz w:val="22"/>
          <w:szCs w:val="22"/>
        </w:rPr>
        <w:t xml:space="preserve"> </w:t>
      </w:r>
      <w:r w:rsidRPr="00C62657">
        <w:rPr>
          <w:rFonts w:asciiTheme="minorHAnsi" w:hAnsiTheme="minorHAnsi" w:cstheme="minorHAnsi"/>
          <w:color w:val="000000"/>
          <w:sz w:val="22"/>
          <w:szCs w:val="22"/>
        </w:rPr>
        <w:t xml:space="preserve">na warunkach określonych w niniejszej ofercie oraz umowie za kwotę: </w:t>
      </w:r>
    </w:p>
    <w:p w:rsidR="00C62657" w:rsidRPr="00C62657" w:rsidRDefault="00C62657" w:rsidP="00C62657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15607" w:type="dxa"/>
        <w:tblLayout w:type="fixed"/>
        <w:tblLook w:val="04A0" w:firstRow="1" w:lastRow="0" w:firstColumn="1" w:lastColumn="0" w:noHBand="0" w:noVBand="1"/>
      </w:tblPr>
      <w:tblGrid>
        <w:gridCol w:w="9464"/>
        <w:gridCol w:w="1890"/>
        <w:gridCol w:w="4253"/>
      </w:tblGrid>
      <w:tr w:rsidR="00C62657" w:rsidRPr="00C62657" w:rsidTr="00623FD3">
        <w:trPr>
          <w:trHeight w:val="107"/>
        </w:trPr>
        <w:tc>
          <w:tcPr>
            <w:tcW w:w="9464" w:type="dxa"/>
            <w:tcBorders>
              <w:top w:val="nil"/>
              <w:left w:val="nil"/>
              <w:bottom w:val="nil"/>
              <w:right w:val="nil"/>
            </w:tcBorders>
          </w:tcPr>
          <w:p w:rsidR="00C62657" w:rsidRPr="00C62657" w:rsidRDefault="00C62657" w:rsidP="00623FD3">
            <w:pPr>
              <w:autoSpaceDE w:val="0"/>
              <w:autoSpaceDN w:val="0"/>
              <w:adjustRightInd w:val="0"/>
              <w:ind w:right="-5778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6265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Łączna cena za wykonanie przedmiotu zamówienia: </w:t>
            </w:r>
          </w:p>
          <w:tbl>
            <w:tblPr>
              <w:tblW w:w="15607" w:type="dxa"/>
              <w:tblLayout w:type="fixed"/>
              <w:tblLook w:val="04A0" w:firstRow="1" w:lastRow="0" w:firstColumn="1" w:lastColumn="0" w:noHBand="0" w:noVBand="1"/>
            </w:tblPr>
            <w:tblGrid>
              <w:gridCol w:w="9464"/>
              <w:gridCol w:w="1890"/>
              <w:gridCol w:w="4253"/>
            </w:tblGrid>
            <w:tr w:rsidR="00C62657" w:rsidRPr="00C62657" w:rsidTr="00623FD3">
              <w:trPr>
                <w:trHeight w:val="107"/>
              </w:trPr>
              <w:tc>
                <w:tcPr>
                  <w:tcW w:w="946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62657" w:rsidRPr="00C62657" w:rsidRDefault="00C62657" w:rsidP="00623FD3">
                  <w:pPr>
                    <w:autoSpaceDE w:val="0"/>
                    <w:autoSpaceDN w:val="0"/>
                    <w:adjustRightInd w:val="0"/>
                    <w:ind w:right="-5778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  <w:p w:rsidR="00C62657" w:rsidRPr="00C62657" w:rsidRDefault="00C62657" w:rsidP="00623FD3">
                  <w:pPr>
                    <w:autoSpaceDE w:val="0"/>
                    <w:autoSpaceDN w:val="0"/>
                    <w:adjustRightInd w:val="0"/>
                    <w:ind w:right="-5778"/>
                    <w:rPr>
                      <w:rFonts w:asciiTheme="minorHAnsi" w:hAnsiTheme="minorHAnsi" w:cstheme="minorHAnsi"/>
                      <w:bCs/>
                      <w:color w:val="000000"/>
                      <w:sz w:val="22"/>
                      <w:szCs w:val="22"/>
                    </w:rPr>
                  </w:pPr>
                  <w:r w:rsidRPr="00C62657">
                    <w:rPr>
                      <w:rFonts w:asciiTheme="minorHAnsi" w:hAnsiTheme="minorHAnsi" w:cstheme="minorHAnsi"/>
                      <w:bCs/>
                      <w:color w:val="000000"/>
                      <w:sz w:val="22"/>
                      <w:szCs w:val="22"/>
                    </w:rPr>
                    <w:t>Cena netto: ............................</w:t>
                  </w:r>
                  <w:r>
                    <w:rPr>
                      <w:rFonts w:asciiTheme="minorHAnsi" w:hAnsiTheme="minorHAnsi" w:cstheme="minorHAnsi"/>
                      <w:bCs/>
                      <w:color w:val="000000"/>
                      <w:sz w:val="22"/>
                      <w:szCs w:val="22"/>
                    </w:rPr>
                    <w:t>.......</w:t>
                  </w:r>
                  <w:r w:rsidRPr="00C62657">
                    <w:rPr>
                      <w:rFonts w:asciiTheme="minorHAnsi" w:hAnsiTheme="minorHAnsi" w:cstheme="minorHAnsi"/>
                      <w:bCs/>
                      <w:color w:val="000000"/>
                      <w:sz w:val="22"/>
                      <w:szCs w:val="22"/>
                    </w:rPr>
                    <w:t>.. zł.</w:t>
                  </w:r>
                </w:p>
                <w:p w:rsidR="00C62657" w:rsidRPr="00C62657" w:rsidRDefault="00C62657" w:rsidP="00623FD3">
                  <w:pPr>
                    <w:autoSpaceDE w:val="0"/>
                    <w:autoSpaceDN w:val="0"/>
                    <w:adjustRightInd w:val="0"/>
                    <w:ind w:right="-5778"/>
                    <w:rPr>
                      <w:rFonts w:asciiTheme="minorHAnsi" w:hAnsiTheme="minorHAnsi" w:cstheme="minorHAnsi"/>
                      <w:bCs/>
                      <w:color w:val="000000"/>
                      <w:sz w:val="22"/>
                      <w:szCs w:val="22"/>
                    </w:rPr>
                  </w:pPr>
                </w:p>
                <w:p w:rsidR="00C62657" w:rsidRPr="00C62657" w:rsidRDefault="00C62657" w:rsidP="00623FD3">
                  <w:pPr>
                    <w:autoSpaceDE w:val="0"/>
                    <w:autoSpaceDN w:val="0"/>
                    <w:adjustRightInd w:val="0"/>
                    <w:ind w:right="-5778"/>
                    <w:rPr>
                      <w:rFonts w:asciiTheme="minorHAnsi" w:hAnsiTheme="minorHAnsi" w:cstheme="minorHAnsi"/>
                      <w:bCs/>
                      <w:color w:val="000000"/>
                      <w:sz w:val="22"/>
                      <w:szCs w:val="22"/>
                    </w:rPr>
                  </w:pPr>
                  <w:r w:rsidRPr="00C62657">
                    <w:rPr>
                      <w:rFonts w:asciiTheme="minorHAnsi" w:hAnsiTheme="minorHAnsi" w:cstheme="minorHAnsi"/>
                      <w:bCs/>
                      <w:color w:val="000000"/>
                      <w:sz w:val="22"/>
                      <w:szCs w:val="22"/>
                    </w:rPr>
                    <w:t>VAT: ..................</w:t>
                  </w:r>
                  <w:r>
                    <w:rPr>
                      <w:rFonts w:asciiTheme="minorHAnsi" w:hAnsiTheme="minorHAnsi" w:cstheme="minorHAnsi"/>
                      <w:bCs/>
                      <w:color w:val="000000"/>
                      <w:sz w:val="22"/>
                      <w:szCs w:val="22"/>
                    </w:rPr>
                    <w:t>...............................</w:t>
                  </w:r>
                  <w:r w:rsidRPr="00C62657">
                    <w:rPr>
                      <w:rFonts w:asciiTheme="minorHAnsi" w:hAnsiTheme="minorHAnsi" w:cstheme="minorHAnsi"/>
                      <w:bCs/>
                      <w:color w:val="000000"/>
                      <w:sz w:val="22"/>
                      <w:szCs w:val="22"/>
                    </w:rPr>
                    <w:t xml:space="preserve"> %</w:t>
                  </w:r>
                </w:p>
                <w:p w:rsidR="00C62657" w:rsidRPr="00C62657" w:rsidRDefault="00C62657" w:rsidP="00623FD3">
                  <w:pPr>
                    <w:autoSpaceDE w:val="0"/>
                    <w:autoSpaceDN w:val="0"/>
                    <w:adjustRightInd w:val="0"/>
                    <w:ind w:right="-5778"/>
                    <w:rPr>
                      <w:rFonts w:asciiTheme="minorHAnsi" w:hAnsiTheme="minorHAnsi" w:cstheme="minorHAnsi"/>
                      <w:bCs/>
                      <w:color w:val="000000"/>
                      <w:sz w:val="22"/>
                      <w:szCs w:val="22"/>
                    </w:rPr>
                  </w:pPr>
                </w:p>
                <w:p w:rsidR="00C62657" w:rsidRPr="00C62657" w:rsidRDefault="00C62657" w:rsidP="00623FD3">
                  <w:pPr>
                    <w:autoSpaceDE w:val="0"/>
                    <w:autoSpaceDN w:val="0"/>
                    <w:adjustRightInd w:val="0"/>
                    <w:ind w:right="-5778"/>
                    <w:rPr>
                      <w:rFonts w:asciiTheme="minorHAnsi" w:hAnsiTheme="minorHAnsi" w:cstheme="minorHAnsi"/>
                      <w:bCs/>
                      <w:color w:val="000000"/>
                      <w:sz w:val="22"/>
                      <w:szCs w:val="22"/>
                    </w:rPr>
                  </w:pPr>
                  <w:r w:rsidRPr="00C62657">
                    <w:rPr>
                      <w:rFonts w:asciiTheme="minorHAnsi" w:hAnsiTheme="minorHAnsi" w:cstheme="minorHAnsi"/>
                      <w:bCs/>
                      <w:color w:val="000000"/>
                      <w:sz w:val="22"/>
                      <w:szCs w:val="22"/>
                    </w:rPr>
                    <w:t>Cena brutto …...................… zł. (słownie złotych: ........</w:t>
                  </w:r>
                  <w:r>
                    <w:rPr>
                      <w:rFonts w:asciiTheme="minorHAnsi" w:hAnsiTheme="minorHAnsi" w:cstheme="minorHAnsi"/>
                      <w:bCs/>
                      <w:color w:val="000000"/>
                      <w:sz w:val="22"/>
                      <w:szCs w:val="22"/>
                    </w:rPr>
                    <w:t>..............................</w:t>
                  </w:r>
                  <w:r w:rsidRPr="00C62657">
                    <w:rPr>
                      <w:rFonts w:asciiTheme="minorHAnsi" w:hAnsiTheme="minorHAnsi" w:cstheme="minorHAnsi"/>
                      <w:bCs/>
                      <w:color w:val="000000"/>
                      <w:sz w:val="22"/>
                      <w:szCs w:val="22"/>
                    </w:rPr>
                    <w:t>.................................................)</w:t>
                  </w:r>
                </w:p>
              </w:tc>
              <w:tc>
                <w:tcPr>
                  <w:tcW w:w="614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62657" w:rsidRPr="00C62657" w:rsidRDefault="00C62657" w:rsidP="00623FD3">
                  <w:pPr>
                    <w:autoSpaceDE w:val="0"/>
                    <w:autoSpaceDN w:val="0"/>
                    <w:adjustRightInd w:val="0"/>
                    <w:ind w:right="-5778"/>
                    <w:rPr>
                      <w:rFonts w:asciiTheme="minorHAnsi" w:hAnsiTheme="minorHAnsi" w:cstheme="minorHAnsi"/>
                      <w:bCs/>
                      <w:color w:val="000000"/>
                      <w:sz w:val="22"/>
                      <w:szCs w:val="22"/>
                    </w:rPr>
                  </w:pPr>
                  <w:r w:rsidRPr="00C62657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2"/>
                      <w:szCs w:val="22"/>
                    </w:rPr>
                    <w:t xml:space="preserve">        </w:t>
                  </w:r>
                </w:p>
              </w:tc>
            </w:tr>
            <w:tr w:rsidR="00C62657" w:rsidRPr="00C62657" w:rsidTr="00623FD3">
              <w:trPr>
                <w:gridAfter w:val="1"/>
                <w:wAfter w:w="4253" w:type="dxa"/>
                <w:trHeight w:val="107"/>
              </w:trPr>
              <w:tc>
                <w:tcPr>
                  <w:tcW w:w="1135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C62657" w:rsidRPr="00C62657" w:rsidRDefault="00C62657" w:rsidP="00623FD3">
                  <w:pPr>
                    <w:autoSpaceDE w:val="0"/>
                    <w:autoSpaceDN w:val="0"/>
                    <w:adjustRightInd w:val="0"/>
                    <w:ind w:right="-5778"/>
                    <w:rPr>
                      <w:rFonts w:asciiTheme="minorHAnsi" w:hAnsiTheme="minorHAnsi" w:cstheme="minorHAnsi"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:rsidR="00C62657" w:rsidRPr="00C62657" w:rsidRDefault="00C62657" w:rsidP="00623FD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6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2657" w:rsidRPr="00C62657" w:rsidRDefault="00C62657" w:rsidP="00623FD3">
            <w:pPr>
              <w:autoSpaceDE w:val="0"/>
              <w:autoSpaceDN w:val="0"/>
              <w:adjustRightInd w:val="0"/>
              <w:ind w:left="5107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6265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       </w:t>
            </w:r>
          </w:p>
        </w:tc>
      </w:tr>
      <w:tr w:rsidR="00C62657" w:rsidRPr="00C62657" w:rsidTr="00623FD3">
        <w:trPr>
          <w:gridAfter w:val="1"/>
          <w:wAfter w:w="4253" w:type="dxa"/>
          <w:trHeight w:val="107"/>
        </w:trPr>
        <w:tc>
          <w:tcPr>
            <w:tcW w:w="1135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62657" w:rsidRPr="00C62657" w:rsidRDefault="00C62657" w:rsidP="00623FD3">
            <w:pPr>
              <w:autoSpaceDE w:val="0"/>
              <w:autoSpaceDN w:val="0"/>
              <w:adjustRightInd w:val="0"/>
              <w:ind w:right="-108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:rsidR="00C62657" w:rsidRPr="00C62657" w:rsidRDefault="00C62657" w:rsidP="00C62657">
      <w:pPr>
        <w:autoSpaceDE w:val="0"/>
        <w:autoSpaceDN w:val="0"/>
        <w:adjustRightInd w:val="0"/>
        <w:spacing w:after="23" w:line="276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:rsidR="00C62657" w:rsidRPr="00C62657" w:rsidRDefault="00393B40" w:rsidP="00C62657">
      <w:pPr>
        <w:autoSpaceDE w:val="0"/>
        <w:autoSpaceDN w:val="0"/>
        <w:adjustRightInd w:val="0"/>
        <w:spacing w:after="23" w:line="276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Wykaz osób skierowanych do realizacji zamówienia: </w:t>
      </w:r>
    </w:p>
    <w:p w:rsidR="00C62657" w:rsidRDefault="00C62657" w:rsidP="00C62657">
      <w:pPr>
        <w:autoSpaceDE w:val="0"/>
        <w:autoSpaceDN w:val="0"/>
        <w:adjustRightInd w:val="0"/>
        <w:spacing w:after="23" w:line="276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tbl>
      <w:tblPr>
        <w:tblW w:w="9687" w:type="dxa"/>
        <w:tblInd w:w="-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6"/>
        <w:gridCol w:w="2275"/>
        <w:gridCol w:w="2275"/>
        <w:gridCol w:w="2275"/>
        <w:gridCol w:w="2276"/>
      </w:tblGrid>
      <w:tr w:rsidR="00393B40" w:rsidRPr="00EE7C30" w:rsidTr="00033E6F">
        <w:trPr>
          <w:trHeight w:val="507"/>
        </w:trPr>
        <w:tc>
          <w:tcPr>
            <w:tcW w:w="586" w:type="dxa"/>
            <w:vAlign w:val="center"/>
          </w:tcPr>
          <w:p w:rsidR="00393B40" w:rsidRPr="00393B40" w:rsidRDefault="00393B40" w:rsidP="00393B40">
            <w:pPr>
              <w:pStyle w:val="Bezodstpw"/>
              <w:jc w:val="center"/>
            </w:pPr>
            <w:r w:rsidRPr="00393B40">
              <w:t>Lp.</w:t>
            </w:r>
          </w:p>
        </w:tc>
        <w:tc>
          <w:tcPr>
            <w:tcW w:w="2275" w:type="dxa"/>
            <w:vAlign w:val="center"/>
          </w:tcPr>
          <w:p w:rsidR="00393B40" w:rsidRPr="00393B40" w:rsidRDefault="00393B40" w:rsidP="00393B40">
            <w:pPr>
              <w:pStyle w:val="Bezodstpw"/>
              <w:jc w:val="center"/>
            </w:pPr>
            <w:r w:rsidRPr="00393B40">
              <w:t>Imię i nazwisko</w:t>
            </w:r>
          </w:p>
        </w:tc>
        <w:tc>
          <w:tcPr>
            <w:tcW w:w="2275" w:type="dxa"/>
            <w:vAlign w:val="center"/>
          </w:tcPr>
          <w:p w:rsidR="00393B40" w:rsidRPr="00393B40" w:rsidRDefault="00033E6F" w:rsidP="00393B40">
            <w:pPr>
              <w:pStyle w:val="Bezodstpw"/>
              <w:jc w:val="center"/>
            </w:pPr>
            <w:r>
              <w:t>Kwalifikacje, uprawnienia</w:t>
            </w:r>
          </w:p>
        </w:tc>
        <w:tc>
          <w:tcPr>
            <w:tcW w:w="2275" w:type="dxa"/>
            <w:vAlign w:val="center"/>
          </w:tcPr>
          <w:p w:rsidR="00393B40" w:rsidRPr="00393B40" w:rsidRDefault="00033E6F" w:rsidP="00393B40">
            <w:pPr>
              <w:pStyle w:val="Bezodstpw"/>
              <w:jc w:val="center"/>
            </w:pPr>
            <w:r>
              <w:t xml:space="preserve">Zakres wykonywanych czynności </w:t>
            </w:r>
          </w:p>
        </w:tc>
        <w:tc>
          <w:tcPr>
            <w:tcW w:w="2276" w:type="dxa"/>
            <w:vAlign w:val="center"/>
          </w:tcPr>
          <w:p w:rsidR="00393B40" w:rsidRPr="00393B40" w:rsidRDefault="00033E6F" w:rsidP="00393B40">
            <w:pPr>
              <w:pStyle w:val="Bezodstpw"/>
              <w:jc w:val="center"/>
            </w:pPr>
            <w:r>
              <w:t xml:space="preserve">Podstawa do dysponowania </w:t>
            </w:r>
          </w:p>
        </w:tc>
      </w:tr>
      <w:tr w:rsidR="00393B40" w:rsidRPr="00EE7C30" w:rsidTr="00033E6F">
        <w:trPr>
          <w:trHeight w:val="691"/>
        </w:trPr>
        <w:tc>
          <w:tcPr>
            <w:tcW w:w="586" w:type="dxa"/>
          </w:tcPr>
          <w:p w:rsidR="00393B40" w:rsidRPr="00393B40" w:rsidRDefault="00393B40" w:rsidP="00033E6F">
            <w:pPr>
              <w:pStyle w:val="NormalnyWeb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93B40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275" w:type="dxa"/>
          </w:tcPr>
          <w:p w:rsidR="00393B40" w:rsidRPr="00393B40" w:rsidRDefault="00393B40" w:rsidP="00AE3BE5">
            <w:pPr>
              <w:pStyle w:val="NormalnyWeb"/>
              <w:spacing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75" w:type="dxa"/>
          </w:tcPr>
          <w:p w:rsidR="00393B40" w:rsidRPr="00393B40" w:rsidRDefault="00393B40" w:rsidP="00AE3BE5">
            <w:pPr>
              <w:pStyle w:val="NormalnyWeb"/>
              <w:spacing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75" w:type="dxa"/>
          </w:tcPr>
          <w:p w:rsidR="00393B40" w:rsidRPr="00393B40" w:rsidRDefault="00393B40" w:rsidP="00AE3BE5">
            <w:pPr>
              <w:pStyle w:val="NormalnyWeb"/>
              <w:spacing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76" w:type="dxa"/>
          </w:tcPr>
          <w:p w:rsidR="00393B40" w:rsidRPr="00393B40" w:rsidRDefault="00393B40" w:rsidP="00AE3BE5">
            <w:pPr>
              <w:pStyle w:val="NormalnyWeb"/>
              <w:spacing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93B40" w:rsidRPr="00EE7C30" w:rsidTr="00033E6F">
        <w:trPr>
          <w:trHeight w:val="591"/>
        </w:trPr>
        <w:tc>
          <w:tcPr>
            <w:tcW w:w="586" w:type="dxa"/>
          </w:tcPr>
          <w:p w:rsidR="00393B40" w:rsidRPr="00393B40" w:rsidRDefault="00393B40" w:rsidP="00033E6F">
            <w:pPr>
              <w:pStyle w:val="NormalnyWeb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93B40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275" w:type="dxa"/>
          </w:tcPr>
          <w:p w:rsidR="00393B40" w:rsidRPr="00393B40" w:rsidRDefault="00393B40" w:rsidP="00AE3BE5">
            <w:pPr>
              <w:pStyle w:val="NormalnyWeb"/>
              <w:spacing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75" w:type="dxa"/>
          </w:tcPr>
          <w:p w:rsidR="00393B40" w:rsidRPr="00393B40" w:rsidRDefault="00393B40" w:rsidP="00AE3BE5">
            <w:pPr>
              <w:pStyle w:val="NormalnyWeb"/>
              <w:spacing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75" w:type="dxa"/>
          </w:tcPr>
          <w:p w:rsidR="00393B40" w:rsidRPr="00393B40" w:rsidRDefault="00393B40" w:rsidP="00AE3BE5">
            <w:pPr>
              <w:pStyle w:val="NormalnyWeb"/>
              <w:spacing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76" w:type="dxa"/>
          </w:tcPr>
          <w:p w:rsidR="00393B40" w:rsidRPr="00393B40" w:rsidRDefault="00393B40" w:rsidP="00AE3BE5">
            <w:pPr>
              <w:pStyle w:val="NormalnyWeb"/>
              <w:spacing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393B40" w:rsidRDefault="00393B40" w:rsidP="00C62657">
      <w:pPr>
        <w:autoSpaceDE w:val="0"/>
        <w:autoSpaceDN w:val="0"/>
        <w:adjustRightInd w:val="0"/>
        <w:spacing w:after="23" w:line="276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:rsidR="00C62657" w:rsidRPr="00C62657" w:rsidRDefault="00C62657" w:rsidP="00C62657">
      <w:pPr>
        <w:autoSpaceDE w:val="0"/>
        <w:autoSpaceDN w:val="0"/>
        <w:adjustRightInd w:val="0"/>
        <w:spacing w:after="23" w:line="276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:rsidR="00C62657" w:rsidRPr="00C62657" w:rsidRDefault="00C62657" w:rsidP="00C62657">
      <w:pPr>
        <w:autoSpaceDE w:val="0"/>
        <w:autoSpaceDN w:val="0"/>
        <w:adjustRightInd w:val="0"/>
        <w:spacing w:after="23" w:line="276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C62657">
        <w:rPr>
          <w:rFonts w:asciiTheme="minorHAnsi" w:hAnsiTheme="minorHAnsi" w:cstheme="minorHAnsi"/>
          <w:b/>
          <w:bCs/>
          <w:color w:val="000000"/>
          <w:sz w:val="22"/>
          <w:szCs w:val="22"/>
        </w:rPr>
        <w:t>Składając niniejszą ofertę oświadczam, że:</w:t>
      </w:r>
    </w:p>
    <w:p w:rsidR="00C62657" w:rsidRPr="00C62657" w:rsidRDefault="00C62657" w:rsidP="00C62657">
      <w:pPr>
        <w:numPr>
          <w:ilvl w:val="0"/>
          <w:numId w:val="12"/>
        </w:numPr>
        <w:autoSpaceDE w:val="0"/>
        <w:autoSpaceDN w:val="0"/>
        <w:adjustRightInd w:val="0"/>
        <w:spacing w:after="23" w:line="276" w:lineRule="auto"/>
        <w:ind w:left="42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C62657">
        <w:rPr>
          <w:rFonts w:asciiTheme="minorHAnsi" w:hAnsiTheme="minorHAnsi" w:cstheme="minorHAnsi"/>
          <w:color w:val="000000"/>
          <w:sz w:val="22"/>
          <w:szCs w:val="22"/>
        </w:rPr>
        <w:t xml:space="preserve">Uważamy się za związanych niniejszą ofertą przez okres 30 dni. </w:t>
      </w:r>
    </w:p>
    <w:p w:rsidR="00C62657" w:rsidRDefault="00C62657" w:rsidP="00C62657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C62657">
        <w:rPr>
          <w:rFonts w:asciiTheme="minorHAnsi" w:hAnsiTheme="minorHAnsi" w:cstheme="minorHAnsi"/>
          <w:color w:val="000000"/>
          <w:sz w:val="22"/>
          <w:szCs w:val="22"/>
        </w:rPr>
        <w:t>Posiadamy niezbędn</w:t>
      </w:r>
      <w:r w:rsidR="00EC41AD">
        <w:rPr>
          <w:rFonts w:asciiTheme="minorHAnsi" w:hAnsiTheme="minorHAnsi" w:cstheme="minorHAnsi"/>
          <w:color w:val="000000"/>
          <w:sz w:val="22"/>
          <w:szCs w:val="22"/>
        </w:rPr>
        <w:t xml:space="preserve">e kwalifikacje i uprawnienia </w:t>
      </w:r>
      <w:r w:rsidRPr="00C62657">
        <w:rPr>
          <w:rFonts w:asciiTheme="minorHAnsi" w:hAnsiTheme="minorHAnsi" w:cstheme="minorHAnsi"/>
          <w:color w:val="000000"/>
          <w:sz w:val="22"/>
          <w:szCs w:val="22"/>
        </w:rPr>
        <w:t>oraz dysponujemy odpowiednim potencjałem technicznym oraz osobami zdolnymi do wykonania zamówienia.</w:t>
      </w:r>
    </w:p>
    <w:p w:rsidR="00AC2CC2" w:rsidRDefault="00AC2CC2" w:rsidP="00C62657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Usługę objętą zamówieniem zamierzamy wykonać: </w:t>
      </w:r>
    </w:p>
    <w:p w:rsidR="00AC2CC2" w:rsidRDefault="00AC2CC2" w:rsidP="00AC2CC2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samodzielnie*) </w:t>
      </w:r>
    </w:p>
    <w:p w:rsidR="00AC2CC2" w:rsidRPr="00AC2CC2" w:rsidRDefault="00AC2CC2" w:rsidP="00AC2CC2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przy udziale następujących podwykonawców*): …………………………………………………</w:t>
      </w:r>
    </w:p>
    <w:p w:rsidR="00C62657" w:rsidRPr="00C62657" w:rsidRDefault="00C62657" w:rsidP="00C62657">
      <w:pPr>
        <w:numPr>
          <w:ilvl w:val="0"/>
          <w:numId w:val="12"/>
        </w:numPr>
        <w:autoSpaceDE w:val="0"/>
        <w:autoSpaceDN w:val="0"/>
        <w:adjustRightInd w:val="0"/>
        <w:spacing w:after="27" w:line="276" w:lineRule="auto"/>
        <w:ind w:left="42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C62657">
        <w:rPr>
          <w:rFonts w:asciiTheme="minorHAnsi" w:hAnsiTheme="minorHAnsi" w:cstheme="minorHAnsi"/>
          <w:color w:val="000000"/>
          <w:sz w:val="22"/>
          <w:szCs w:val="22"/>
        </w:rPr>
        <w:t>Zapoznaliśmy się z opisem przedmiotu zamówienia i uzyskaliśmy wszelkie niezbędne informacje do przygotowania i złożenia oferty.</w:t>
      </w:r>
    </w:p>
    <w:p w:rsidR="00C62657" w:rsidRPr="00C62657" w:rsidRDefault="00C62657" w:rsidP="00C62657">
      <w:pPr>
        <w:numPr>
          <w:ilvl w:val="0"/>
          <w:numId w:val="12"/>
        </w:numPr>
        <w:autoSpaceDE w:val="0"/>
        <w:autoSpaceDN w:val="0"/>
        <w:adjustRightInd w:val="0"/>
        <w:spacing w:after="27" w:line="276" w:lineRule="auto"/>
        <w:ind w:left="42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C62657">
        <w:rPr>
          <w:rFonts w:asciiTheme="minorHAnsi" w:hAnsiTheme="minorHAnsi" w:cstheme="minorHAnsi"/>
          <w:color w:val="000000"/>
          <w:sz w:val="22"/>
          <w:szCs w:val="22"/>
        </w:rPr>
        <w:t xml:space="preserve">Nie jesteśmy powiązani osobowo lub kapitałowo z Zamawiającym. </w:t>
      </w:r>
    </w:p>
    <w:p w:rsidR="00C62657" w:rsidRDefault="00C62657" w:rsidP="00C62657">
      <w:pPr>
        <w:numPr>
          <w:ilvl w:val="0"/>
          <w:numId w:val="12"/>
        </w:numPr>
        <w:autoSpaceDE w:val="0"/>
        <w:autoSpaceDN w:val="0"/>
        <w:adjustRightInd w:val="0"/>
        <w:spacing w:after="27" w:line="276" w:lineRule="auto"/>
        <w:ind w:left="42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C62657">
        <w:rPr>
          <w:rFonts w:asciiTheme="minorHAnsi" w:hAnsiTheme="minorHAnsi" w:cstheme="minorHAnsi"/>
          <w:color w:val="000000"/>
          <w:sz w:val="22"/>
          <w:szCs w:val="22"/>
        </w:rPr>
        <w:t xml:space="preserve">Akceptujemy ogólne warunki umowy i zobowiązujemy się do jej podpisania w miejscu i terminie wskazanym przez Zamawiającego. </w:t>
      </w:r>
    </w:p>
    <w:p w:rsidR="00F5516A" w:rsidRDefault="00F5516A" w:rsidP="00C62657">
      <w:pPr>
        <w:numPr>
          <w:ilvl w:val="0"/>
          <w:numId w:val="12"/>
        </w:numPr>
        <w:autoSpaceDE w:val="0"/>
        <w:autoSpaceDN w:val="0"/>
        <w:adjustRightInd w:val="0"/>
        <w:spacing w:after="27" w:line="276" w:lineRule="auto"/>
        <w:ind w:left="42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Oświadczamy, że posiadamy rachunek bankowy ………………………………………………………………………………..,</w:t>
      </w:r>
    </w:p>
    <w:p w:rsidR="00F5516A" w:rsidRPr="00C62657" w:rsidRDefault="00F5516A" w:rsidP="00F5516A">
      <w:pPr>
        <w:autoSpaceDE w:val="0"/>
        <w:autoSpaceDN w:val="0"/>
        <w:adjustRightInd w:val="0"/>
        <w:spacing w:after="27" w:line="276" w:lineRule="auto"/>
        <w:ind w:left="42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który będzie przeznaczony do rozliczeń związanych z realizacją Umowy. </w:t>
      </w:r>
    </w:p>
    <w:p w:rsidR="00C62657" w:rsidRPr="00C62657" w:rsidRDefault="00C62657" w:rsidP="00C62657">
      <w:pPr>
        <w:rPr>
          <w:rFonts w:asciiTheme="minorHAnsi" w:hAnsiTheme="minorHAnsi" w:cstheme="minorHAnsi"/>
          <w:b/>
          <w:sz w:val="22"/>
          <w:szCs w:val="22"/>
        </w:rPr>
      </w:pPr>
    </w:p>
    <w:p w:rsidR="00C62657" w:rsidRPr="00C62657" w:rsidRDefault="00C62657" w:rsidP="00C62657">
      <w:pPr>
        <w:rPr>
          <w:rFonts w:asciiTheme="minorHAnsi" w:hAnsiTheme="minorHAnsi" w:cstheme="minorHAnsi"/>
          <w:b/>
          <w:sz w:val="22"/>
          <w:szCs w:val="22"/>
        </w:rPr>
      </w:pPr>
    </w:p>
    <w:p w:rsidR="00C62657" w:rsidRPr="00C62657" w:rsidRDefault="00C62657" w:rsidP="00C62657">
      <w:pPr>
        <w:rPr>
          <w:rFonts w:asciiTheme="minorHAnsi" w:hAnsiTheme="minorHAnsi" w:cstheme="minorHAnsi"/>
          <w:sz w:val="22"/>
          <w:szCs w:val="22"/>
        </w:rPr>
      </w:pPr>
    </w:p>
    <w:p w:rsidR="00C62657" w:rsidRPr="00C62657" w:rsidRDefault="00C62657" w:rsidP="00C62657">
      <w:pPr>
        <w:rPr>
          <w:rFonts w:asciiTheme="minorHAnsi" w:hAnsiTheme="minorHAnsi" w:cstheme="minorHAnsi"/>
          <w:sz w:val="22"/>
          <w:szCs w:val="22"/>
        </w:rPr>
      </w:pPr>
    </w:p>
    <w:p w:rsidR="00C62657" w:rsidRDefault="00C62657" w:rsidP="00C62657">
      <w:pPr>
        <w:rPr>
          <w:rFonts w:asciiTheme="minorHAnsi" w:hAnsiTheme="minorHAnsi" w:cstheme="minorHAnsi"/>
          <w:sz w:val="22"/>
          <w:szCs w:val="22"/>
        </w:rPr>
      </w:pPr>
      <w:r w:rsidRPr="00C62657">
        <w:rPr>
          <w:rFonts w:asciiTheme="minorHAnsi" w:hAnsiTheme="minorHAnsi" w:cstheme="minorHAnsi"/>
          <w:sz w:val="22"/>
          <w:szCs w:val="22"/>
        </w:rPr>
        <w:t>…………………</w:t>
      </w:r>
      <w:r w:rsidR="00460723">
        <w:rPr>
          <w:rFonts w:asciiTheme="minorHAnsi" w:hAnsiTheme="minorHAnsi" w:cstheme="minorHAnsi"/>
          <w:sz w:val="22"/>
          <w:szCs w:val="22"/>
        </w:rPr>
        <w:t>……………..</w:t>
      </w:r>
      <w:r w:rsidRPr="00C62657">
        <w:rPr>
          <w:rFonts w:asciiTheme="minorHAnsi" w:hAnsiTheme="minorHAnsi" w:cstheme="minorHAnsi"/>
          <w:sz w:val="22"/>
          <w:szCs w:val="22"/>
        </w:rPr>
        <w:t xml:space="preserve"> dnia ...............</w:t>
      </w:r>
      <w:r w:rsidR="00460723">
        <w:rPr>
          <w:rFonts w:asciiTheme="minorHAnsi" w:hAnsiTheme="minorHAnsi" w:cstheme="minorHAnsi"/>
          <w:sz w:val="22"/>
          <w:szCs w:val="22"/>
        </w:rPr>
        <w:t>..........</w:t>
      </w:r>
      <w:r w:rsidRPr="00C62657">
        <w:rPr>
          <w:rFonts w:asciiTheme="minorHAnsi" w:hAnsiTheme="minorHAnsi" w:cstheme="minorHAnsi"/>
          <w:sz w:val="22"/>
          <w:szCs w:val="22"/>
        </w:rPr>
        <w:t xml:space="preserve"> 20</w:t>
      </w:r>
      <w:r w:rsidR="00EC41AD">
        <w:rPr>
          <w:rFonts w:asciiTheme="minorHAnsi" w:hAnsiTheme="minorHAnsi" w:cstheme="minorHAnsi"/>
          <w:sz w:val="22"/>
          <w:szCs w:val="22"/>
        </w:rPr>
        <w:t>20</w:t>
      </w:r>
      <w:bookmarkStart w:id="0" w:name="_GoBack"/>
      <w:bookmarkEnd w:id="0"/>
      <w:r w:rsidRPr="00C62657">
        <w:rPr>
          <w:rFonts w:asciiTheme="minorHAnsi" w:hAnsiTheme="minorHAnsi" w:cstheme="minorHAnsi"/>
          <w:sz w:val="22"/>
          <w:szCs w:val="22"/>
        </w:rPr>
        <w:t xml:space="preserve"> r.</w:t>
      </w:r>
    </w:p>
    <w:p w:rsidR="00460723" w:rsidRDefault="00460723" w:rsidP="00C62657">
      <w:pPr>
        <w:rPr>
          <w:rFonts w:asciiTheme="minorHAnsi" w:hAnsiTheme="minorHAnsi" w:cstheme="minorHAnsi"/>
          <w:sz w:val="22"/>
          <w:szCs w:val="22"/>
        </w:rPr>
      </w:pPr>
    </w:p>
    <w:p w:rsidR="00460723" w:rsidRDefault="00460723" w:rsidP="00C62657">
      <w:pPr>
        <w:rPr>
          <w:rFonts w:asciiTheme="minorHAnsi" w:hAnsiTheme="minorHAnsi" w:cstheme="minorHAnsi"/>
          <w:sz w:val="22"/>
          <w:szCs w:val="22"/>
        </w:rPr>
      </w:pPr>
    </w:p>
    <w:p w:rsidR="00460723" w:rsidRDefault="00460723" w:rsidP="00C62657">
      <w:pPr>
        <w:rPr>
          <w:rFonts w:asciiTheme="minorHAnsi" w:hAnsiTheme="minorHAnsi" w:cstheme="minorHAnsi"/>
          <w:sz w:val="22"/>
          <w:szCs w:val="22"/>
        </w:rPr>
      </w:pPr>
    </w:p>
    <w:p w:rsidR="00460723" w:rsidRPr="00C62657" w:rsidRDefault="00460723" w:rsidP="00C62657">
      <w:pPr>
        <w:rPr>
          <w:rFonts w:asciiTheme="minorHAnsi" w:hAnsiTheme="minorHAnsi" w:cstheme="minorHAnsi"/>
          <w:sz w:val="22"/>
          <w:szCs w:val="22"/>
        </w:rPr>
      </w:pPr>
    </w:p>
    <w:p w:rsidR="00C62657" w:rsidRPr="00C62657" w:rsidRDefault="00C62657" w:rsidP="00C62657">
      <w:pPr>
        <w:rPr>
          <w:rFonts w:asciiTheme="minorHAnsi" w:hAnsiTheme="minorHAnsi" w:cstheme="minorHAnsi"/>
          <w:sz w:val="22"/>
          <w:szCs w:val="22"/>
        </w:rPr>
      </w:pPr>
      <w:r w:rsidRPr="00C62657">
        <w:rPr>
          <w:rFonts w:asciiTheme="minorHAnsi" w:hAnsiTheme="minorHAnsi" w:cstheme="minorHAnsi"/>
          <w:sz w:val="22"/>
          <w:szCs w:val="22"/>
        </w:rPr>
        <w:t xml:space="preserve">                                                  </w:t>
      </w:r>
    </w:p>
    <w:p w:rsidR="00C62657" w:rsidRPr="00C62657" w:rsidRDefault="00C62657" w:rsidP="00C62657">
      <w:pPr>
        <w:ind w:left="4962"/>
        <w:rPr>
          <w:rFonts w:asciiTheme="minorHAnsi" w:hAnsiTheme="minorHAnsi" w:cstheme="minorHAnsi"/>
          <w:sz w:val="22"/>
          <w:szCs w:val="22"/>
        </w:rPr>
      </w:pPr>
      <w:r w:rsidRPr="00C62657">
        <w:rPr>
          <w:rFonts w:asciiTheme="minorHAnsi" w:hAnsiTheme="minorHAnsi" w:cstheme="minorHAnsi"/>
          <w:sz w:val="22"/>
          <w:szCs w:val="22"/>
        </w:rPr>
        <w:t xml:space="preserve">                   ………………………………….</w:t>
      </w:r>
    </w:p>
    <w:p w:rsidR="00C62657" w:rsidRPr="00C62657" w:rsidRDefault="00C62657" w:rsidP="00C62657">
      <w:pPr>
        <w:ind w:left="5954" w:hanging="142"/>
        <w:rPr>
          <w:rFonts w:asciiTheme="minorHAnsi" w:hAnsiTheme="minorHAnsi" w:cstheme="minorHAnsi"/>
          <w:i/>
          <w:sz w:val="22"/>
          <w:szCs w:val="22"/>
        </w:rPr>
      </w:pPr>
      <w:r w:rsidRPr="00C62657">
        <w:rPr>
          <w:rFonts w:asciiTheme="minorHAnsi" w:hAnsiTheme="minorHAnsi" w:cstheme="minorHAnsi"/>
          <w:i/>
          <w:sz w:val="22"/>
          <w:szCs w:val="22"/>
        </w:rPr>
        <w:t>pieczęć i podpis upoważnionego       przedstawiciela Wykonawcy</w:t>
      </w:r>
    </w:p>
    <w:p w:rsidR="00C62657" w:rsidRPr="00C62657" w:rsidRDefault="00C62657" w:rsidP="00C62657">
      <w:pPr>
        <w:rPr>
          <w:rFonts w:asciiTheme="minorHAnsi" w:hAnsiTheme="minorHAnsi" w:cstheme="minorHAnsi"/>
          <w:sz w:val="22"/>
          <w:szCs w:val="22"/>
        </w:rPr>
      </w:pPr>
    </w:p>
    <w:p w:rsidR="00C62657" w:rsidRPr="00C62657" w:rsidRDefault="00C62657" w:rsidP="00C62657">
      <w:pPr>
        <w:rPr>
          <w:rFonts w:asciiTheme="minorHAnsi" w:hAnsiTheme="minorHAnsi" w:cstheme="minorHAnsi"/>
          <w:sz w:val="22"/>
          <w:szCs w:val="22"/>
        </w:rPr>
      </w:pPr>
    </w:p>
    <w:p w:rsidR="00C62657" w:rsidRPr="00C62657" w:rsidRDefault="00C62657" w:rsidP="00C62657">
      <w:pPr>
        <w:pStyle w:val="Defaul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87D58" w:rsidRDefault="00987D58" w:rsidP="00AC2CC2">
      <w:pPr>
        <w:autoSpaceDE w:val="0"/>
        <w:autoSpaceDN w:val="0"/>
        <w:adjustRightInd w:val="0"/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:rsidR="00AC2CC2" w:rsidRDefault="00AC2CC2" w:rsidP="00AC2CC2">
      <w:pPr>
        <w:autoSpaceDE w:val="0"/>
        <w:autoSpaceDN w:val="0"/>
        <w:adjustRightInd w:val="0"/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:rsidR="00AC2CC2" w:rsidRPr="00C62657" w:rsidRDefault="00AC2CC2" w:rsidP="00AC2CC2">
      <w:pPr>
        <w:autoSpaceDE w:val="0"/>
        <w:autoSpaceDN w:val="0"/>
        <w:adjustRightInd w:val="0"/>
        <w:rPr>
          <w:rFonts w:asciiTheme="minorHAnsi" w:hAnsiTheme="minorHAnsi" w:cstheme="minorHAnsi"/>
          <w:b/>
          <w:sz w:val="22"/>
          <w:szCs w:val="22"/>
          <w:lang w:eastAsia="ar-SA"/>
        </w:rPr>
      </w:pPr>
      <w:r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*) – niepotrzebne skreślić </w:t>
      </w:r>
    </w:p>
    <w:sectPr w:rsidR="00AC2CC2" w:rsidRPr="00C62657" w:rsidSect="008234A1">
      <w:footerReference w:type="default" r:id="rId7"/>
      <w:headerReference w:type="first" r:id="rId8"/>
      <w:footerReference w:type="first" r:id="rId9"/>
      <w:type w:val="continuous"/>
      <w:pgSz w:w="11906" w:h="16838" w:code="9"/>
      <w:pgMar w:top="1569" w:right="1133" w:bottom="1418" w:left="1276" w:header="142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7B38" w:rsidRDefault="00E67B38">
      <w:r>
        <w:separator/>
      </w:r>
    </w:p>
  </w:endnote>
  <w:endnote w:type="continuationSeparator" w:id="0">
    <w:p w:rsidR="00E67B38" w:rsidRDefault="00E67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57F" w:rsidRPr="00124D4A" w:rsidRDefault="000C757F" w:rsidP="00124D4A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0" b="0"/>
          <wp:wrapNone/>
          <wp:docPr id="16" name="Obraz 16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57F" w:rsidRPr="00B01F08" w:rsidRDefault="000C757F" w:rsidP="00B01F08">
    <w:pPr>
      <w:pStyle w:val="Stopka"/>
    </w:pPr>
    <w:r>
      <w:rPr>
        <w:noProof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0" b="0"/>
          <wp:wrapNone/>
          <wp:docPr id="18" name="Obraz 18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7B38" w:rsidRDefault="00E67B38">
      <w:r>
        <w:separator/>
      </w:r>
    </w:p>
  </w:footnote>
  <w:footnote w:type="continuationSeparator" w:id="0">
    <w:p w:rsidR="00E67B38" w:rsidRDefault="00E67B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57F" w:rsidRDefault="000C757F" w:rsidP="00C662D0">
    <w:pPr>
      <w:pStyle w:val="Nagwek"/>
      <w:ind w:left="-993"/>
      <w:jc w:val="center"/>
    </w:pPr>
    <w:r w:rsidRPr="00FB7887">
      <w:rPr>
        <w:noProof/>
      </w:rPr>
      <w:drawing>
        <wp:inline distT="0" distB="0" distL="0" distR="0">
          <wp:extent cx="7211458" cy="689212"/>
          <wp:effectExtent l="0" t="0" r="0" b="0"/>
          <wp:docPr id="17" name="Obraz 17" descr="C:\Users\mtwardokus\Desktop\Pasek FE(RPO)+RP+UMWP+UE(EFRR)-201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mtwardokus\Desktop\Pasek FE(RPO)+RP+UMWP+UE(EFRR)-2018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85408" cy="7058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b w:val="0"/>
        <w:i w:val="0"/>
        <w:sz w:val="22"/>
        <w:szCs w:val="22"/>
      </w:rPr>
    </w:lvl>
  </w:abstractNum>
  <w:abstractNum w:abstractNumId="1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b w:val="0"/>
        <w:sz w:val="22"/>
        <w:szCs w:val="22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</w:abstractNum>
  <w:abstractNum w:abstractNumId="4" w15:restartNumberingAfterBreak="0">
    <w:nsid w:val="00000006"/>
    <w:multiLevelType w:val="singleLevel"/>
    <w:tmpl w:val="00000006"/>
    <w:name w:val="WW8Num7"/>
    <w:lvl w:ilvl="0">
      <w:start w:val="1"/>
      <w:numFmt w:val="decimal"/>
      <w:lvlText w:val="%1)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5" w15:restartNumberingAfterBreak="0">
    <w:nsid w:val="00000007"/>
    <w:multiLevelType w:val="singleLevel"/>
    <w:tmpl w:val="00000007"/>
    <w:name w:val="WW8Num8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</w:abstractNum>
  <w:abstractNum w:abstractNumId="6" w15:restartNumberingAfterBreak="0">
    <w:nsid w:val="00000008"/>
    <w:multiLevelType w:val="singleLevel"/>
    <w:tmpl w:val="00000008"/>
    <w:name w:val="WW8Num9"/>
    <w:lvl w:ilvl="0">
      <w:start w:val="2"/>
      <w:numFmt w:val="decimal"/>
      <w:lvlText w:val="%1."/>
      <w:lvlJc w:val="left"/>
      <w:pPr>
        <w:tabs>
          <w:tab w:val="num" w:pos="1723"/>
        </w:tabs>
        <w:ind w:left="1723" w:hanging="36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11"/>
    <w:lvl w:ilvl="0">
      <w:start w:val="1"/>
      <w:numFmt w:val="decimal"/>
      <w:lvlText w:val="%1."/>
      <w:lvlJc w:val="left"/>
      <w:pPr>
        <w:tabs>
          <w:tab w:val="num" w:pos="993"/>
        </w:tabs>
        <w:ind w:left="993" w:hanging="453"/>
      </w:pPr>
      <w:rPr>
        <w:rFonts w:ascii="Arial" w:hAnsi="Arial" w:cs="Arial" w:hint="default"/>
        <w:b w:val="0"/>
        <w:i w:val="0"/>
        <w:sz w:val="22"/>
        <w:szCs w:val="22"/>
      </w:rPr>
    </w:lvl>
  </w:abstractNum>
  <w:abstractNum w:abstractNumId="8" w15:restartNumberingAfterBreak="0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840" w:hanging="480"/>
      </w:pPr>
      <w:rPr>
        <w:rFonts w:eastAsia="TimesNewRomanPSMT" w:hint="default"/>
        <w:color w:val="000000"/>
        <w:sz w:val="22"/>
        <w:szCs w:val="22"/>
      </w:rPr>
    </w:lvl>
  </w:abstractNum>
  <w:abstractNum w:abstractNumId="9" w15:restartNumberingAfterBreak="0">
    <w:nsid w:val="0000000B"/>
    <w:multiLevelType w:val="singleLevel"/>
    <w:tmpl w:val="0000000B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Cs/>
        <w:iCs/>
        <w:sz w:val="22"/>
        <w:szCs w:val="22"/>
      </w:rPr>
    </w:lvl>
  </w:abstractNum>
  <w:abstractNum w:abstractNumId="10" w15:restartNumberingAfterBreak="0">
    <w:nsid w:val="0000000C"/>
    <w:multiLevelType w:val="singleLevel"/>
    <w:tmpl w:val="0000000C"/>
    <w:name w:val="WW8Num1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</w:rPr>
    </w:lvl>
  </w:abstractNum>
  <w:abstractNum w:abstractNumId="11" w15:restartNumberingAfterBreak="0">
    <w:nsid w:val="0000000D"/>
    <w:multiLevelType w:val="singleLevel"/>
    <w:tmpl w:val="0000000D"/>
    <w:name w:val="WW8Num1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</w:rPr>
    </w:lvl>
  </w:abstractNum>
  <w:abstractNum w:abstractNumId="12" w15:restartNumberingAfterBreak="0">
    <w:nsid w:val="0000000E"/>
    <w:multiLevelType w:val="singleLevel"/>
    <w:tmpl w:val="0000000E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sz w:val="22"/>
        <w:szCs w:val="22"/>
      </w:rPr>
    </w:lvl>
  </w:abstractNum>
  <w:abstractNum w:abstractNumId="13" w15:restartNumberingAfterBreak="0">
    <w:nsid w:val="0000000F"/>
    <w:multiLevelType w:val="singleLevel"/>
    <w:tmpl w:val="0000000F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" w:hAnsi="Arial" w:cs="Arial" w:hint="default"/>
      </w:rPr>
    </w:lvl>
  </w:abstractNum>
  <w:abstractNum w:abstractNumId="14" w15:restartNumberingAfterBreak="0">
    <w:nsid w:val="00000010"/>
    <w:multiLevelType w:val="multilevel"/>
    <w:tmpl w:val="00000010"/>
    <w:name w:val="WW8Num22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ascii="Arial" w:hAnsi="Arial"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ascii="Arial" w:hAnsi="Arial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ascii="Arial" w:hAnsi="Arial"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ascii="Arial" w:hAnsi="Arial"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ascii="Arial" w:hAnsi="Arial"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ascii="Arial" w:hAnsi="Arial" w:cs="Arial" w:hint="default"/>
      </w:rPr>
    </w:lvl>
  </w:abstractNum>
  <w:abstractNum w:abstractNumId="15" w15:restartNumberingAfterBreak="0">
    <w:nsid w:val="00000011"/>
    <w:multiLevelType w:val="singleLevel"/>
    <w:tmpl w:val="00000011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hint="default"/>
        <w:sz w:val="16"/>
        <w:szCs w:val="16"/>
      </w:rPr>
    </w:lvl>
  </w:abstractNum>
  <w:abstractNum w:abstractNumId="16" w15:restartNumberingAfterBreak="0">
    <w:nsid w:val="00000012"/>
    <w:multiLevelType w:val="singleLevel"/>
    <w:tmpl w:val="00000012"/>
    <w:name w:val="WW8Num2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3"/>
      </w:pPr>
      <w:rPr>
        <w:rFonts w:hint="default"/>
        <w:b w:val="0"/>
        <w:i w:val="0"/>
        <w:sz w:val="22"/>
        <w:szCs w:val="22"/>
      </w:rPr>
    </w:lvl>
  </w:abstractNum>
  <w:abstractNum w:abstractNumId="17" w15:restartNumberingAfterBreak="0">
    <w:nsid w:val="00000013"/>
    <w:multiLevelType w:val="singleLevel"/>
    <w:tmpl w:val="00000013"/>
    <w:name w:val="WW8Num28"/>
    <w:lvl w:ilvl="0">
      <w:start w:val="1"/>
      <w:numFmt w:val="lowerRoman"/>
      <w:lvlText w:val="%1."/>
      <w:lvlJc w:val="right"/>
      <w:pPr>
        <w:tabs>
          <w:tab w:val="num" w:pos="0"/>
        </w:tabs>
        <w:ind w:left="2138" w:hanging="360"/>
      </w:pPr>
    </w:lvl>
  </w:abstractNum>
  <w:abstractNum w:abstractNumId="18" w15:restartNumberingAfterBreak="0">
    <w:nsid w:val="00000014"/>
    <w:multiLevelType w:val="multilevel"/>
    <w:tmpl w:val="00000014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color w:val="000000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160" w:hanging="180"/>
      </w:pPr>
      <w:rPr>
        <w:rFonts w:ascii="Arial" w:hAnsi="Arial" w:cs="Aria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015C50B3"/>
    <w:multiLevelType w:val="hybridMultilevel"/>
    <w:tmpl w:val="A02085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72D5594"/>
    <w:multiLevelType w:val="hybridMultilevel"/>
    <w:tmpl w:val="247E70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9DD6B1F"/>
    <w:multiLevelType w:val="hybridMultilevel"/>
    <w:tmpl w:val="D92600CA"/>
    <w:lvl w:ilvl="0" w:tplc="0415000F">
      <w:start w:val="1"/>
      <w:numFmt w:val="decimal"/>
      <w:pStyle w:val="Nagwek1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pStyle w:val="Nagwek4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2F646A"/>
    <w:multiLevelType w:val="hybridMultilevel"/>
    <w:tmpl w:val="23028022"/>
    <w:lvl w:ilvl="0" w:tplc="795E924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A6353D9"/>
    <w:multiLevelType w:val="hybridMultilevel"/>
    <w:tmpl w:val="4B542978"/>
    <w:lvl w:ilvl="0" w:tplc="1286DF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9EA09CB"/>
    <w:multiLevelType w:val="hybridMultilevel"/>
    <w:tmpl w:val="218A134C"/>
    <w:lvl w:ilvl="0" w:tplc="86E813B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547E1CC8"/>
    <w:multiLevelType w:val="hybridMultilevel"/>
    <w:tmpl w:val="B4DE1664"/>
    <w:lvl w:ilvl="0" w:tplc="04F8EA9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57C034AA"/>
    <w:multiLevelType w:val="hybridMultilevel"/>
    <w:tmpl w:val="A7607A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C651F7"/>
    <w:multiLevelType w:val="hybridMultilevel"/>
    <w:tmpl w:val="D97AAD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252627"/>
    <w:multiLevelType w:val="hybridMultilevel"/>
    <w:tmpl w:val="16A29172"/>
    <w:lvl w:ilvl="0" w:tplc="3DDCA3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BCE6628"/>
    <w:multiLevelType w:val="hybridMultilevel"/>
    <w:tmpl w:val="153E3170"/>
    <w:lvl w:ilvl="0" w:tplc="C0BC8D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F151E73"/>
    <w:multiLevelType w:val="hybridMultilevel"/>
    <w:tmpl w:val="DF3CB24A"/>
    <w:lvl w:ilvl="0" w:tplc="4812673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7F972A20"/>
    <w:multiLevelType w:val="hybridMultilevel"/>
    <w:tmpl w:val="B628D5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7"/>
  </w:num>
  <w:num w:numId="3">
    <w:abstractNumId w:val="23"/>
  </w:num>
  <w:num w:numId="4">
    <w:abstractNumId w:val="19"/>
  </w:num>
  <w:num w:numId="5">
    <w:abstractNumId w:val="30"/>
  </w:num>
  <w:num w:numId="6">
    <w:abstractNumId w:val="26"/>
  </w:num>
  <w:num w:numId="7">
    <w:abstractNumId w:val="29"/>
  </w:num>
  <w:num w:numId="8">
    <w:abstractNumId w:val="28"/>
  </w:num>
  <w:num w:numId="9">
    <w:abstractNumId w:val="20"/>
  </w:num>
  <w:num w:numId="10">
    <w:abstractNumId w:val="25"/>
  </w:num>
  <w:num w:numId="11">
    <w:abstractNumId w:val="22"/>
  </w:num>
  <w:num w:numId="12">
    <w:abstractNumId w:val="31"/>
  </w:num>
  <w:num w:numId="13">
    <w:abstractNumId w:val="2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2A1"/>
    <w:rsid w:val="00016D8F"/>
    <w:rsid w:val="000170C1"/>
    <w:rsid w:val="00021674"/>
    <w:rsid w:val="00026BF3"/>
    <w:rsid w:val="00033E6F"/>
    <w:rsid w:val="00061F20"/>
    <w:rsid w:val="00062531"/>
    <w:rsid w:val="00080D83"/>
    <w:rsid w:val="000C4CE4"/>
    <w:rsid w:val="000C757F"/>
    <w:rsid w:val="000D283E"/>
    <w:rsid w:val="001017FB"/>
    <w:rsid w:val="00124BD0"/>
    <w:rsid w:val="00124D4A"/>
    <w:rsid w:val="00126D97"/>
    <w:rsid w:val="001304E7"/>
    <w:rsid w:val="00130B23"/>
    <w:rsid w:val="00144481"/>
    <w:rsid w:val="00157F2B"/>
    <w:rsid w:val="00190E53"/>
    <w:rsid w:val="001A02A1"/>
    <w:rsid w:val="001B210F"/>
    <w:rsid w:val="001D2583"/>
    <w:rsid w:val="002339CB"/>
    <w:rsid w:val="00241C1F"/>
    <w:rsid w:val="002425AE"/>
    <w:rsid w:val="00262A70"/>
    <w:rsid w:val="00273457"/>
    <w:rsid w:val="00283018"/>
    <w:rsid w:val="002A40E5"/>
    <w:rsid w:val="002B5EAB"/>
    <w:rsid w:val="002C6347"/>
    <w:rsid w:val="00315901"/>
    <w:rsid w:val="00320AAC"/>
    <w:rsid w:val="00325198"/>
    <w:rsid w:val="0035482A"/>
    <w:rsid w:val="003619F2"/>
    <w:rsid w:val="00365820"/>
    <w:rsid w:val="00393B40"/>
    <w:rsid w:val="003C554F"/>
    <w:rsid w:val="0040149C"/>
    <w:rsid w:val="00404F3B"/>
    <w:rsid w:val="00405974"/>
    <w:rsid w:val="00414478"/>
    <w:rsid w:val="004411E9"/>
    <w:rsid w:val="00460723"/>
    <w:rsid w:val="0046209C"/>
    <w:rsid w:val="00464281"/>
    <w:rsid w:val="00492BD3"/>
    <w:rsid w:val="004B70BD"/>
    <w:rsid w:val="004E6DAD"/>
    <w:rsid w:val="005120B9"/>
    <w:rsid w:val="0052111D"/>
    <w:rsid w:val="00530CEF"/>
    <w:rsid w:val="00556D6A"/>
    <w:rsid w:val="005760A9"/>
    <w:rsid w:val="00594464"/>
    <w:rsid w:val="005A32B6"/>
    <w:rsid w:val="005C0473"/>
    <w:rsid w:val="005F1E8B"/>
    <w:rsid w:val="00622781"/>
    <w:rsid w:val="00626C1C"/>
    <w:rsid w:val="006378A5"/>
    <w:rsid w:val="00640BFF"/>
    <w:rsid w:val="00687EFB"/>
    <w:rsid w:val="0069621B"/>
    <w:rsid w:val="006B4267"/>
    <w:rsid w:val="006E4610"/>
    <w:rsid w:val="006F209E"/>
    <w:rsid w:val="006F33CC"/>
    <w:rsid w:val="00727F94"/>
    <w:rsid w:val="007337EB"/>
    <w:rsid w:val="00745D18"/>
    <w:rsid w:val="007735EE"/>
    <w:rsid w:val="00776530"/>
    <w:rsid w:val="00784BC0"/>
    <w:rsid w:val="00791E8E"/>
    <w:rsid w:val="007A0109"/>
    <w:rsid w:val="007A0A39"/>
    <w:rsid w:val="007B2500"/>
    <w:rsid w:val="007D61D6"/>
    <w:rsid w:val="007E1B19"/>
    <w:rsid w:val="007F3623"/>
    <w:rsid w:val="007F4B03"/>
    <w:rsid w:val="008165EF"/>
    <w:rsid w:val="008234A1"/>
    <w:rsid w:val="00827311"/>
    <w:rsid w:val="00834BB4"/>
    <w:rsid w:val="00835187"/>
    <w:rsid w:val="00862B19"/>
    <w:rsid w:val="00873501"/>
    <w:rsid w:val="00876326"/>
    <w:rsid w:val="00883961"/>
    <w:rsid w:val="00887C7D"/>
    <w:rsid w:val="00891CF8"/>
    <w:rsid w:val="008938BB"/>
    <w:rsid w:val="008945D9"/>
    <w:rsid w:val="008A3B51"/>
    <w:rsid w:val="0093645C"/>
    <w:rsid w:val="00954FD7"/>
    <w:rsid w:val="00987D58"/>
    <w:rsid w:val="009D459E"/>
    <w:rsid w:val="009D71C1"/>
    <w:rsid w:val="009E2AC6"/>
    <w:rsid w:val="009F2CF0"/>
    <w:rsid w:val="009F7CC2"/>
    <w:rsid w:val="00A0160D"/>
    <w:rsid w:val="00A04690"/>
    <w:rsid w:val="00A13403"/>
    <w:rsid w:val="00A2683F"/>
    <w:rsid w:val="00A40DD3"/>
    <w:rsid w:val="00A8311B"/>
    <w:rsid w:val="00AC2CC2"/>
    <w:rsid w:val="00AD1EFE"/>
    <w:rsid w:val="00AD51FC"/>
    <w:rsid w:val="00AE430C"/>
    <w:rsid w:val="00B01F08"/>
    <w:rsid w:val="00B14918"/>
    <w:rsid w:val="00B16E8F"/>
    <w:rsid w:val="00B30401"/>
    <w:rsid w:val="00B47265"/>
    <w:rsid w:val="00B65483"/>
    <w:rsid w:val="00B6637D"/>
    <w:rsid w:val="00B761FB"/>
    <w:rsid w:val="00B85400"/>
    <w:rsid w:val="00BB76D0"/>
    <w:rsid w:val="00BC363C"/>
    <w:rsid w:val="00C528C8"/>
    <w:rsid w:val="00C55F32"/>
    <w:rsid w:val="00C567BE"/>
    <w:rsid w:val="00C62657"/>
    <w:rsid w:val="00C62C24"/>
    <w:rsid w:val="00C635B6"/>
    <w:rsid w:val="00C662D0"/>
    <w:rsid w:val="00CA0E8C"/>
    <w:rsid w:val="00CA3467"/>
    <w:rsid w:val="00CA5CBD"/>
    <w:rsid w:val="00CE005B"/>
    <w:rsid w:val="00CE749E"/>
    <w:rsid w:val="00D0361A"/>
    <w:rsid w:val="00D30ADD"/>
    <w:rsid w:val="00D353FF"/>
    <w:rsid w:val="00D43A0D"/>
    <w:rsid w:val="00D46867"/>
    <w:rsid w:val="00D526F3"/>
    <w:rsid w:val="00DA127F"/>
    <w:rsid w:val="00DA2034"/>
    <w:rsid w:val="00DC733E"/>
    <w:rsid w:val="00DE6582"/>
    <w:rsid w:val="00DF3FD2"/>
    <w:rsid w:val="00DF57BE"/>
    <w:rsid w:val="00E06500"/>
    <w:rsid w:val="00E11FEC"/>
    <w:rsid w:val="00E57060"/>
    <w:rsid w:val="00E60BD9"/>
    <w:rsid w:val="00E63796"/>
    <w:rsid w:val="00E67B38"/>
    <w:rsid w:val="00E771B1"/>
    <w:rsid w:val="00E776DF"/>
    <w:rsid w:val="00E81ADD"/>
    <w:rsid w:val="00E84131"/>
    <w:rsid w:val="00E87616"/>
    <w:rsid w:val="00E92287"/>
    <w:rsid w:val="00EA35B1"/>
    <w:rsid w:val="00EA5C16"/>
    <w:rsid w:val="00EC41AD"/>
    <w:rsid w:val="00EE6A5F"/>
    <w:rsid w:val="00EF000D"/>
    <w:rsid w:val="00EF3142"/>
    <w:rsid w:val="00F40087"/>
    <w:rsid w:val="00F545A3"/>
    <w:rsid w:val="00F5516A"/>
    <w:rsid w:val="00F64144"/>
    <w:rsid w:val="00F83378"/>
    <w:rsid w:val="00F94429"/>
    <w:rsid w:val="00FA2028"/>
    <w:rsid w:val="00FB556D"/>
    <w:rsid w:val="00FB5706"/>
    <w:rsid w:val="00FB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A7F0E534-7B81-4BF3-9104-4CDC3BE14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87D58"/>
    <w:pPr>
      <w:keepNext/>
      <w:widowControl w:val="0"/>
      <w:numPr>
        <w:numId w:val="1"/>
      </w:numPr>
      <w:suppressAutoHyphens/>
      <w:autoSpaceDE w:val="0"/>
      <w:spacing w:before="240" w:after="60"/>
      <w:outlineLvl w:val="0"/>
    </w:pPr>
    <w:rPr>
      <w:rFonts w:ascii="Cambria" w:hAnsi="Cambria"/>
      <w:b/>
      <w:bCs/>
      <w:kern w:val="1"/>
      <w:sz w:val="32"/>
      <w:szCs w:val="32"/>
      <w:lang w:val="x-none" w:eastAsia="ar-SA"/>
    </w:rPr>
  </w:style>
  <w:style w:type="paragraph" w:styleId="Nagwek4">
    <w:name w:val="heading 4"/>
    <w:basedOn w:val="Normalny"/>
    <w:next w:val="Normalny"/>
    <w:link w:val="Nagwek4Znak"/>
    <w:qFormat/>
    <w:rsid w:val="00987D58"/>
    <w:pPr>
      <w:keepNext/>
      <w:widowControl w:val="0"/>
      <w:numPr>
        <w:ilvl w:val="3"/>
        <w:numId w:val="1"/>
      </w:numPr>
      <w:suppressAutoHyphens/>
      <w:autoSpaceDE w:val="0"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1A02A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A02A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662D0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987D58"/>
    <w:rPr>
      <w:rFonts w:ascii="Cambria" w:hAnsi="Cambria"/>
      <w:b/>
      <w:bCs/>
      <w:kern w:val="1"/>
      <w:sz w:val="32"/>
      <w:szCs w:val="32"/>
      <w:lang w:val="x-none" w:eastAsia="ar-SA"/>
    </w:rPr>
  </w:style>
  <w:style w:type="character" w:customStyle="1" w:styleId="Nagwek4Znak">
    <w:name w:val="Nagłówek 4 Znak"/>
    <w:basedOn w:val="Domylnaczcionkaakapitu"/>
    <w:link w:val="Nagwek4"/>
    <w:rsid w:val="00987D58"/>
    <w:rPr>
      <w:rFonts w:ascii="Calibri" w:hAnsi="Calibri"/>
      <w:b/>
      <w:bCs/>
      <w:sz w:val="28"/>
      <w:szCs w:val="28"/>
      <w:lang w:val="x-none" w:eastAsia="ar-SA"/>
    </w:rPr>
  </w:style>
  <w:style w:type="numbering" w:customStyle="1" w:styleId="Bezlisty1">
    <w:name w:val="Bez listy1"/>
    <w:next w:val="Bezlisty"/>
    <w:uiPriority w:val="99"/>
    <w:semiHidden/>
    <w:unhideWhenUsed/>
    <w:rsid w:val="00987D58"/>
  </w:style>
  <w:style w:type="character" w:customStyle="1" w:styleId="WW8Num1z0">
    <w:name w:val="WW8Num1z0"/>
    <w:rsid w:val="00987D58"/>
    <w:rPr>
      <w:b w:val="0"/>
      <w:i w:val="0"/>
      <w:sz w:val="22"/>
      <w:szCs w:val="22"/>
    </w:rPr>
  </w:style>
  <w:style w:type="character" w:customStyle="1" w:styleId="WW8Num2z0">
    <w:name w:val="WW8Num2z0"/>
    <w:rsid w:val="00987D58"/>
    <w:rPr>
      <w:b w:val="0"/>
      <w:sz w:val="22"/>
      <w:szCs w:val="22"/>
    </w:rPr>
  </w:style>
  <w:style w:type="character" w:customStyle="1" w:styleId="WW8Num3z0">
    <w:name w:val="WW8Num3z0"/>
    <w:rsid w:val="00987D58"/>
  </w:style>
  <w:style w:type="character" w:customStyle="1" w:styleId="WW8Num3z1">
    <w:name w:val="WW8Num3z1"/>
    <w:rsid w:val="00987D58"/>
  </w:style>
  <w:style w:type="character" w:customStyle="1" w:styleId="WW8Num3z2">
    <w:name w:val="WW8Num3z2"/>
    <w:rsid w:val="00987D58"/>
  </w:style>
  <w:style w:type="character" w:customStyle="1" w:styleId="WW8Num3z3">
    <w:name w:val="WW8Num3z3"/>
    <w:rsid w:val="00987D58"/>
  </w:style>
  <w:style w:type="character" w:customStyle="1" w:styleId="WW8Num3z4">
    <w:name w:val="WW8Num3z4"/>
    <w:rsid w:val="00987D58"/>
  </w:style>
  <w:style w:type="character" w:customStyle="1" w:styleId="WW8Num3z5">
    <w:name w:val="WW8Num3z5"/>
    <w:rsid w:val="00987D58"/>
  </w:style>
  <w:style w:type="character" w:customStyle="1" w:styleId="WW8Num3z6">
    <w:name w:val="WW8Num3z6"/>
    <w:rsid w:val="00987D58"/>
  </w:style>
  <w:style w:type="character" w:customStyle="1" w:styleId="WW8Num3z7">
    <w:name w:val="WW8Num3z7"/>
    <w:rsid w:val="00987D58"/>
  </w:style>
  <w:style w:type="character" w:customStyle="1" w:styleId="WW8Num3z8">
    <w:name w:val="WW8Num3z8"/>
    <w:rsid w:val="00987D58"/>
  </w:style>
  <w:style w:type="character" w:customStyle="1" w:styleId="WW8Num4z0">
    <w:name w:val="WW8Num4z0"/>
    <w:rsid w:val="00987D58"/>
  </w:style>
  <w:style w:type="character" w:customStyle="1" w:styleId="WW8Num4z1">
    <w:name w:val="WW8Num4z1"/>
    <w:rsid w:val="00987D58"/>
    <w:rPr>
      <w:b w:val="0"/>
      <w:i w:val="0"/>
      <w:sz w:val="22"/>
      <w:szCs w:val="22"/>
    </w:rPr>
  </w:style>
  <w:style w:type="character" w:customStyle="1" w:styleId="WW8Num4z2">
    <w:name w:val="WW8Num4z2"/>
    <w:rsid w:val="00987D58"/>
  </w:style>
  <w:style w:type="character" w:customStyle="1" w:styleId="WW8Num4z3">
    <w:name w:val="WW8Num4z3"/>
    <w:rsid w:val="00987D58"/>
  </w:style>
  <w:style w:type="character" w:customStyle="1" w:styleId="WW8Num4z4">
    <w:name w:val="WW8Num4z4"/>
    <w:rsid w:val="00987D58"/>
  </w:style>
  <w:style w:type="character" w:customStyle="1" w:styleId="WW8Num4z5">
    <w:name w:val="WW8Num4z5"/>
    <w:rsid w:val="00987D58"/>
  </w:style>
  <w:style w:type="character" w:customStyle="1" w:styleId="WW8Num4z6">
    <w:name w:val="WW8Num4z6"/>
    <w:rsid w:val="00987D58"/>
  </w:style>
  <w:style w:type="character" w:customStyle="1" w:styleId="WW8Num4z7">
    <w:name w:val="WW8Num4z7"/>
    <w:rsid w:val="00987D58"/>
  </w:style>
  <w:style w:type="character" w:customStyle="1" w:styleId="WW8Num4z8">
    <w:name w:val="WW8Num4z8"/>
    <w:rsid w:val="00987D58"/>
  </w:style>
  <w:style w:type="character" w:customStyle="1" w:styleId="WW8Num5z0">
    <w:name w:val="WW8Num5z0"/>
    <w:rsid w:val="00987D58"/>
    <w:rPr>
      <w:sz w:val="22"/>
      <w:szCs w:val="22"/>
    </w:rPr>
  </w:style>
  <w:style w:type="character" w:customStyle="1" w:styleId="WW8Num6z0">
    <w:name w:val="WW8Num6z0"/>
    <w:rsid w:val="00987D58"/>
    <w:rPr>
      <w:rFonts w:hint="default"/>
    </w:rPr>
  </w:style>
  <w:style w:type="character" w:customStyle="1" w:styleId="WW8Num6z1">
    <w:name w:val="WW8Num6z1"/>
    <w:rsid w:val="00987D58"/>
  </w:style>
  <w:style w:type="character" w:customStyle="1" w:styleId="WW8Num6z2">
    <w:name w:val="WW8Num6z2"/>
    <w:rsid w:val="00987D58"/>
  </w:style>
  <w:style w:type="character" w:customStyle="1" w:styleId="WW8Num6z3">
    <w:name w:val="WW8Num6z3"/>
    <w:rsid w:val="00987D58"/>
  </w:style>
  <w:style w:type="character" w:customStyle="1" w:styleId="WW8Num6z4">
    <w:name w:val="WW8Num6z4"/>
    <w:rsid w:val="00987D58"/>
  </w:style>
  <w:style w:type="character" w:customStyle="1" w:styleId="WW8Num6z5">
    <w:name w:val="WW8Num6z5"/>
    <w:rsid w:val="00987D58"/>
  </w:style>
  <w:style w:type="character" w:customStyle="1" w:styleId="WW8Num6z6">
    <w:name w:val="WW8Num6z6"/>
    <w:rsid w:val="00987D58"/>
  </w:style>
  <w:style w:type="character" w:customStyle="1" w:styleId="WW8Num6z7">
    <w:name w:val="WW8Num6z7"/>
    <w:rsid w:val="00987D58"/>
  </w:style>
  <w:style w:type="character" w:customStyle="1" w:styleId="WW8Num6z8">
    <w:name w:val="WW8Num6z8"/>
    <w:rsid w:val="00987D58"/>
  </w:style>
  <w:style w:type="character" w:customStyle="1" w:styleId="WW8Num7z0">
    <w:name w:val="WW8Num7z0"/>
    <w:rsid w:val="00987D58"/>
    <w:rPr>
      <w:rFonts w:hint="default"/>
    </w:rPr>
  </w:style>
  <w:style w:type="character" w:customStyle="1" w:styleId="WW8Num7z1">
    <w:name w:val="WW8Num7z1"/>
    <w:rsid w:val="00987D58"/>
  </w:style>
  <w:style w:type="character" w:customStyle="1" w:styleId="WW8Num7z2">
    <w:name w:val="WW8Num7z2"/>
    <w:rsid w:val="00987D58"/>
  </w:style>
  <w:style w:type="character" w:customStyle="1" w:styleId="WW8Num7z3">
    <w:name w:val="WW8Num7z3"/>
    <w:rsid w:val="00987D58"/>
  </w:style>
  <w:style w:type="character" w:customStyle="1" w:styleId="WW8Num7z4">
    <w:name w:val="WW8Num7z4"/>
    <w:rsid w:val="00987D58"/>
  </w:style>
  <w:style w:type="character" w:customStyle="1" w:styleId="WW8Num7z5">
    <w:name w:val="WW8Num7z5"/>
    <w:rsid w:val="00987D58"/>
  </w:style>
  <w:style w:type="character" w:customStyle="1" w:styleId="WW8Num7z6">
    <w:name w:val="WW8Num7z6"/>
    <w:rsid w:val="00987D58"/>
  </w:style>
  <w:style w:type="character" w:customStyle="1" w:styleId="WW8Num7z7">
    <w:name w:val="WW8Num7z7"/>
    <w:rsid w:val="00987D58"/>
  </w:style>
  <w:style w:type="character" w:customStyle="1" w:styleId="WW8Num7z8">
    <w:name w:val="WW8Num7z8"/>
    <w:rsid w:val="00987D58"/>
  </w:style>
  <w:style w:type="character" w:customStyle="1" w:styleId="WW8Num8z0">
    <w:name w:val="WW8Num8z0"/>
    <w:rsid w:val="00987D58"/>
    <w:rPr>
      <w:rFonts w:hint="default"/>
      <w:b w:val="0"/>
    </w:rPr>
  </w:style>
  <w:style w:type="character" w:customStyle="1" w:styleId="WW8Num8z1">
    <w:name w:val="WW8Num8z1"/>
    <w:rsid w:val="00987D58"/>
  </w:style>
  <w:style w:type="character" w:customStyle="1" w:styleId="WW8Num8z2">
    <w:name w:val="WW8Num8z2"/>
    <w:rsid w:val="00987D58"/>
  </w:style>
  <w:style w:type="character" w:customStyle="1" w:styleId="WW8Num8z3">
    <w:name w:val="WW8Num8z3"/>
    <w:rsid w:val="00987D58"/>
  </w:style>
  <w:style w:type="character" w:customStyle="1" w:styleId="WW8Num8z4">
    <w:name w:val="WW8Num8z4"/>
    <w:rsid w:val="00987D58"/>
  </w:style>
  <w:style w:type="character" w:customStyle="1" w:styleId="WW8Num8z5">
    <w:name w:val="WW8Num8z5"/>
    <w:rsid w:val="00987D58"/>
  </w:style>
  <w:style w:type="character" w:customStyle="1" w:styleId="WW8Num8z6">
    <w:name w:val="WW8Num8z6"/>
    <w:rsid w:val="00987D58"/>
  </w:style>
  <w:style w:type="character" w:customStyle="1" w:styleId="WW8Num8z7">
    <w:name w:val="WW8Num8z7"/>
    <w:rsid w:val="00987D58"/>
  </w:style>
  <w:style w:type="character" w:customStyle="1" w:styleId="WW8Num8z8">
    <w:name w:val="WW8Num8z8"/>
    <w:rsid w:val="00987D58"/>
  </w:style>
  <w:style w:type="character" w:customStyle="1" w:styleId="WW8Num9z0">
    <w:name w:val="WW8Num9z0"/>
    <w:rsid w:val="00987D58"/>
    <w:rPr>
      <w:rFonts w:hint="default"/>
    </w:rPr>
  </w:style>
  <w:style w:type="character" w:customStyle="1" w:styleId="WW8Num9z1">
    <w:name w:val="WW8Num9z1"/>
    <w:rsid w:val="00987D58"/>
  </w:style>
  <w:style w:type="character" w:customStyle="1" w:styleId="WW8Num9z2">
    <w:name w:val="WW8Num9z2"/>
    <w:rsid w:val="00987D58"/>
  </w:style>
  <w:style w:type="character" w:customStyle="1" w:styleId="WW8Num9z3">
    <w:name w:val="WW8Num9z3"/>
    <w:rsid w:val="00987D58"/>
    <w:rPr>
      <w:sz w:val="22"/>
      <w:szCs w:val="22"/>
    </w:rPr>
  </w:style>
  <w:style w:type="character" w:customStyle="1" w:styleId="WW8Num9z4">
    <w:name w:val="WW8Num9z4"/>
    <w:rsid w:val="00987D58"/>
  </w:style>
  <w:style w:type="character" w:customStyle="1" w:styleId="WW8Num9z5">
    <w:name w:val="WW8Num9z5"/>
    <w:rsid w:val="00987D58"/>
  </w:style>
  <w:style w:type="character" w:customStyle="1" w:styleId="WW8Num9z6">
    <w:name w:val="WW8Num9z6"/>
    <w:rsid w:val="00987D58"/>
  </w:style>
  <w:style w:type="character" w:customStyle="1" w:styleId="WW8Num9z7">
    <w:name w:val="WW8Num9z7"/>
    <w:rsid w:val="00987D58"/>
  </w:style>
  <w:style w:type="character" w:customStyle="1" w:styleId="WW8Num9z8">
    <w:name w:val="WW8Num9z8"/>
    <w:rsid w:val="00987D58"/>
  </w:style>
  <w:style w:type="character" w:customStyle="1" w:styleId="WW8Num10z0">
    <w:name w:val="WW8Num10z0"/>
    <w:rsid w:val="00987D58"/>
    <w:rPr>
      <w:rFonts w:hint="default"/>
      <w:b w:val="0"/>
    </w:rPr>
  </w:style>
  <w:style w:type="character" w:customStyle="1" w:styleId="WW8Num10z1">
    <w:name w:val="WW8Num10z1"/>
    <w:rsid w:val="00987D58"/>
  </w:style>
  <w:style w:type="character" w:customStyle="1" w:styleId="WW8Num10z2">
    <w:name w:val="WW8Num10z2"/>
    <w:rsid w:val="00987D58"/>
  </w:style>
  <w:style w:type="character" w:customStyle="1" w:styleId="WW8Num10z3">
    <w:name w:val="WW8Num10z3"/>
    <w:rsid w:val="00987D58"/>
  </w:style>
  <w:style w:type="character" w:customStyle="1" w:styleId="WW8Num10z4">
    <w:name w:val="WW8Num10z4"/>
    <w:rsid w:val="00987D58"/>
  </w:style>
  <w:style w:type="character" w:customStyle="1" w:styleId="WW8Num10z5">
    <w:name w:val="WW8Num10z5"/>
    <w:rsid w:val="00987D58"/>
  </w:style>
  <w:style w:type="character" w:customStyle="1" w:styleId="WW8Num10z6">
    <w:name w:val="WW8Num10z6"/>
    <w:rsid w:val="00987D58"/>
  </w:style>
  <w:style w:type="character" w:customStyle="1" w:styleId="WW8Num10z7">
    <w:name w:val="WW8Num10z7"/>
    <w:rsid w:val="00987D58"/>
  </w:style>
  <w:style w:type="character" w:customStyle="1" w:styleId="WW8Num10z8">
    <w:name w:val="WW8Num10z8"/>
    <w:rsid w:val="00987D58"/>
  </w:style>
  <w:style w:type="character" w:customStyle="1" w:styleId="WW8Num11z0">
    <w:name w:val="WW8Num11z0"/>
    <w:rsid w:val="00987D58"/>
    <w:rPr>
      <w:rFonts w:ascii="Arial" w:hAnsi="Arial" w:cs="Arial" w:hint="default"/>
      <w:b w:val="0"/>
      <w:i w:val="0"/>
      <w:sz w:val="22"/>
      <w:szCs w:val="22"/>
    </w:rPr>
  </w:style>
  <w:style w:type="character" w:customStyle="1" w:styleId="WW8Num11z1">
    <w:name w:val="WW8Num11z1"/>
    <w:rsid w:val="00987D58"/>
  </w:style>
  <w:style w:type="character" w:customStyle="1" w:styleId="WW8Num11z2">
    <w:name w:val="WW8Num11z2"/>
    <w:rsid w:val="00987D58"/>
  </w:style>
  <w:style w:type="character" w:customStyle="1" w:styleId="WW8Num11z3">
    <w:name w:val="WW8Num11z3"/>
    <w:rsid w:val="00987D58"/>
  </w:style>
  <w:style w:type="character" w:customStyle="1" w:styleId="WW8Num11z4">
    <w:name w:val="WW8Num11z4"/>
    <w:rsid w:val="00987D58"/>
  </w:style>
  <w:style w:type="character" w:customStyle="1" w:styleId="WW8Num11z5">
    <w:name w:val="WW8Num11z5"/>
    <w:rsid w:val="00987D58"/>
  </w:style>
  <w:style w:type="character" w:customStyle="1" w:styleId="WW8Num11z6">
    <w:name w:val="WW8Num11z6"/>
    <w:rsid w:val="00987D58"/>
  </w:style>
  <w:style w:type="character" w:customStyle="1" w:styleId="WW8Num11z7">
    <w:name w:val="WW8Num11z7"/>
    <w:rsid w:val="00987D58"/>
  </w:style>
  <w:style w:type="character" w:customStyle="1" w:styleId="WW8Num11z8">
    <w:name w:val="WW8Num11z8"/>
    <w:rsid w:val="00987D58"/>
  </w:style>
  <w:style w:type="character" w:customStyle="1" w:styleId="WW8Num12z0">
    <w:name w:val="WW8Num12z0"/>
    <w:rsid w:val="00987D58"/>
    <w:rPr>
      <w:rFonts w:eastAsia="TimesNewRomanPSMT" w:hint="default"/>
      <w:color w:val="000000"/>
      <w:sz w:val="22"/>
      <w:szCs w:val="22"/>
    </w:rPr>
  </w:style>
  <w:style w:type="character" w:customStyle="1" w:styleId="WW8Num12z1">
    <w:name w:val="WW8Num12z1"/>
    <w:rsid w:val="00987D58"/>
  </w:style>
  <w:style w:type="character" w:customStyle="1" w:styleId="WW8Num12z2">
    <w:name w:val="WW8Num12z2"/>
    <w:rsid w:val="00987D58"/>
  </w:style>
  <w:style w:type="character" w:customStyle="1" w:styleId="WW8Num12z3">
    <w:name w:val="WW8Num12z3"/>
    <w:rsid w:val="00987D58"/>
  </w:style>
  <w:style w:type="character" w:customStyle="1" w:styleId="WW8Num12z4">
    <w:name w:val="WW8Num12z4"/>
    <w:rsid w:val="00987D58"/>
  </w:style>
  <w:style w:type="character" w:customStyle="1" w:styleId="WW8Num12z5">
    <w:name w:val="WW8Num12z5"/>
    <w:rsid w:val="00987D58"/>
  </w:style>
  <w:style w:type="character" w:customStyle="1" w:styleId="WW8Num12z6">
    <w:name w:val="WW8Num12z6"/>
    <w:rsid w:val="00987D58"/>
  </w:style>
  <w:style w:type="character" w:customStyle="1" w:styleId="WW8Num12z7">
    <w:name w:val="WW8Num12z7"/>
    <w:rsid w:val="00987D58"/>
  </w:style>
  <w:style w:type="character" w:customStyle="1" w:styleId="WW8Num12z8">
    <w:name w:val="WW8Num12z8"/>
    <w:rsid w:val="00987D58"/>
  </w:style>
  <w:style w:type="character" w:customStyle="1" w:styleId="WW8Num13z0">
    <w:name w:val="WW8Num13z0"/>
    <w:rsid w:val="00987D58"/>
  </w:style>
  <w:style w:type="character" w:customStyle="1" w:styleId="WW8Num13z1">
    <w:name w:val="WW8Num13z1"/>
    <w:rsid w:val="00987D58"/>
  </w:style>
  <w:style w:type="character" w:customStyle="1" w:styleId="WW8Num13z2">
    <w:name w:val="WW8Num13z2"/>
    <w:rsid w:val="00987D58"/>
  </w:style>
  <w:style w:type="character" w:customStyle="1" w:styleId="WW8Num13z3">
    <w:name w:val="WW8Num13z3"/>
    <w:rsid w:val="00987D58"/>
  </w:style>
  <w:style w:type="character" w:customStyle="1" w:styleId="WW8Num13z4">
    <w:name w:val="WW8Num13z4"/>
    <w:rsid w:val="00987D58"/>
  </w:style>
  <w:style w:type="character" w:customStyle="1" w:styleId="WW8Num13z5">
    <w:name w:val="WW8Num13z5"/>
    <w:rsid w:val="00987D58"/>
  </w:style>
  <w:style w:type="character" w:customStyle="1" w:styleId="WW8Num13z6">
    <w:name w:val="WW8Num13z6"/>
    <w:rsid w:val="00987D58"/>
  </w:style>
  <w:style w:type="character" w:customStyle="1" w:styleId="WW8Num13z7">
    <w:name w:val="WW8Num13z7"/>
    <w:rsid w:val="00987D58"/>
  </w:style>
  <w:style w:type="character" w:customStyle="1" w:styleId="WW8Num13z8">
    <w:name w:val="WW8Num13z8"/>
    <w:rsid w:val="00987D58"/>
  </w:style>
  <w:style w:type="character" w:customStyle="1" w:styleId="WW8Num14z0">
    <w:name w:val="WW8Num14z0"/>
    <w:rsid w:val="00987D58"/>
    <w:rPr>
      <w:rFonts w:hint="default"/>
      <w:bCs/>
      <w:iCs/>
      <w:sz w:val="22"/>
      <w:szCs w:val="22"/>
    </w:rPr>
  </w:style>
  <w:style w:type="character" w:customStyle="1" w:styleId="WW8Num14z1">
    <w:name w:val="WW8Num14z1"/>
    <w:rsid w:val="00987D58"/>
  </w:style>
  <w:style w:type="character" w:customStyle="1" w:styleId="WW8Num14z2">
    <w:name w:val="WW8Num14z2"/>
    <w:rsid w:val="00987D58"/>
  </w:style>
  <w:style w:type="character" w:customStyle="1" w:styleId="WW8Num14z3">
    <w:name w:val="WW8Num14z3"/>
    <w:rsid w:val="00987D58"/>
  </w:style>
  <w:style w:type="character" w:customStyle="1" w:styleId="WW8Num14z4">
    <w:name w:val="WW8Num14z4"/>
    <w:rsid w:val="00987D58"/>
  </w:style>
  <w:style w:type="character" w:customStyle="1" w:styleId="WW8Num14z5">
    <w:name w:val="WW8Num14z5"/>
    <w:rsid w:val="00987D58"/>
  </w:style>
  <w:style w:type="character" w:customStyle="1" w:styleId="WW8Num14z6">
    <w:name w:val="WW8Num14z6"/>
    <w:rsid w:val="00987D58"/>
  </w:style>
  <w:style w:type="character" w:customStyle="1" w:styleId="WW8Num14z7">
    <w:name w:val="WW8Num14z7"/>
    <w:rsid w:val="00987D58"/>
  </w:style>
  <w:style w:type="character" w:customStyle="1" w:styleId="WW8Num14z8">
    <w:name w:val="WW8Num14z8"/>
    <w:rsid w:val="00987D58"/>
  </w:style>
  <w:style w:type="character" w:customStyle="1" w:styleId="WW8Num15z0">
    <w:name w:val="WW8Num15z0"/>
    <w:rsid w:val="00987D58"/>
    <w:rPr>
      <w:rFonts w:hint="default"/>
    </w:rPr>
  </w:style>
  <w:style w:type="character" w:customStyle="1" w:styleId="WW8Num15z1">
    <w:name w:val="WW8Num15z1"/>
    <w:rsid w:val="00987D58"/>
  </w:style>
  <w:style w:type="character" w:customStyle="1" w:styleId="WW8Num15z2">
    <w:name w:val="WW8Num15z2"/>
    <w:rsid w:val="00987D58"/>
  </w:style>
  <w:style w:type="character" w:customStyle="1" w:styleId="WW8Num15z3">
    <w:name w:val="WW8Num15z3"/>
    <w:rsid w:val="00987D58"/>
  </w:style>
  <w:style w:type="character" w:customStyle="1" w:styleId="WW8Num15z4">
    <w:name w:val="WW8Num15z4"/>
    <w:rsid w:val="00987D58"/>
  </w:style>
  <w:style w:type="character" w:customStyle="1" w:styleId="WW8Num15z5">
    <w:name w:val="WW8Num15z5"/>
    <w:rsid w:val="00987D58"/>
  </w:style>
  <w:style w:type="character" w:customStyle="1" w:styleId="WW8Num15z6">
    <w:name w:val="WW8Num15z6"/>
    <w:rsid w:val="00987D58"/>
  </w:style>
  <w:style w:type="character" w:customStyle="1" w:styleId="WW8Num15z7">
    <w:name w:val="WW8Num15z7"/>
    <w:rsid w:val="00987D58"/>
  </w:style>
  <w:style w:type="character" w:customStyle="1" w:styleId="WW8Num15z8">
    <w:name w:val="WW8Num15z8"/>
    <w:rsid w:val="00987D58"/>
  </w:style>
  <w:style w:type="character" w:customStyle="1" w:styleId="WW8Num16z0">
    <w:name w:val="WW8Num16z0"/>
    <w:rsid w:val="00987D58"/>
    <w:rPr>
      <w:rFonts w:ascii="Arial" w:hAnsi="Arial" w:cs="Arial"/>
    </w:rPr>
  </w:style>
  <w:style w:type="character" w:customStyle="1" w:styleId="WW8Num16z1">
    <w:name w:val="WW8Num16z1"/>
    <w:rsid w:val="00987D58"/>
  </w:style>
  <w:style w:type="character" w:customStyle="1" w:styleId="WW8Num16z2">
    <w:name w:val="WW8Num16z2"/>
    <w:rsid w:val="00987D58"/>
  </w:style>
  <w:style w:type="character" w:customStyle="1" w:styleId="WW8Num16z3">
    <w:name w:val="WW8Num16z3"/>
    <w:rsid w:val="00987D58"/>
  </w:style>
  <w:style w:type="character" w:customStyle="1" w:styleId="WW8Num16z4">
    <w:name w:val="WW8Num16z4"/>
    <w:rsid w:val="00987D58"/>
  </w:style>
  <w:style w:type="character" w:customStyle="1" w:styleId="WW8Num16z5">
    <w:name w:val="WW8Num16z5"/>
    <w:rsid w:val="00987D58"/>
  </w:style>
  <w:style w:type="character" w:customStyle="1" w:styleId="WW8Num16z6">
    <w:name w:val="WW8Num16z6"/>
    <w:rsid w:val="00987D58"/>
  </w:style>
  <w:style w:type="character" w:customStyle="1" w:styleId="WW8Num16z7">
    <w:name w:val="WW8Num16z7"/>
    <w:rsid w:val="00987D58"/>
  </w:style>
  <w:style w:type="character" w:customStyle="1" w:styleId="WW8Num16z8">
    <w:name w:val="WW8Num16z8"/>
    <w:rsid w:val="00987D58"/>
  </w:style>
  <w:style w:type="character" w:customStyle="1" w:styleId="WW8Num17z0">
    <w:name w:val="WW8Num17z0"/>
    <w:rsid w:val="00987D58"/>
    <w:rPr>
      <w:rFonts w:ascii="Arial" w:hAnsi="Arial" w:cs="Arial"/>
    </w:rPr>
  </w:style>
  <w:style w:type="character" w:customStyle="1" w:styleId="WW8Num17z1">
    <w:name w:val="WW8Num17z1"/>
    <w:rsid w:val="00987D58"/>
  </w:style>
  <w:style w:type="character" w:customStyle="1" w:styleId="WW8Num17z2">
    <w:name w:val="WW8Num17z2"/>
    <w:rsid w:val="00987D58"/>
  </w:style>
  <w:style w:type="character" w:customStyle="1" w:styleId="WW8Num17z3">
    <w:name w:val="WW8Num17z3"/>
    <w:rsid w:val="00987D58"/>
  </w:style>
  <w:style w:type="character" w:customStyle="1" w:styleId="WW8Num17z4">
    <w:name w:val="WW8Num17z4"/>
    <w:rsid w:val="00987D58"/>
  </w:style>
  <w:style w:type="character" w:customStyle="1" w:styleId="WW8Num17z5">
    <w:name w:val="WW8Num17z5"/>
    <w:rsid w:val="00987D58"/>
  </w:style>
  <w:style w:type="character" w:customStyle="1" w:styleId="WW8Num17z6">
    <w:name w:val="WW8Num17z6"/>
    <w:rsid w:val="00987D58"/>
  </w:style>
  <w:style w:type="character" w:customStyle="1" w:styleId="WW8Num17z7">
    <w:name w:val="WW8Num17z7"/>
    <w:rsid w:val="00987D58"/>
  </w:style>
  <w:style w:type="character" w:customStyle="1" w:styleId="WW8Num17z8">
    <w:name w:val="WW8Num17z8"/>
    <w:rsid w:val="00987D58"/>
  </w:style>
  <w:style w:type="character" w:customStyle="1" w:styleId="WW8Num18z0">
    <w:name w:val="WW8Num18z0"/>
    <w:rsid w:val="00987D58"/>
    <w:rPr>
      <w:rFonts w:ascii="Arial" w:eastAsia="Times New Roman" w:hAnsi="Arial" w:cs="Arial"/>
      <w:sz w:val="22"/>
      <w:szCs w:val="22"/>
    </w:rPr>
  </w:style>
  <w:style w:type="character" w:customStyle="1" w:styleId="WW8Num18z1">
    <w:name w:val="WW8Num18z1"/>
    <w:rsid w:val="00987D58"/>
  </w:style>
  <w:style w:type="character" w:customStyle="1" w:styleId="WW8Num18z2">
    <w:name w:val="WW8Num18z2"/>
    <w:rsid w:val="00987D58"/>
  </w:style>
  <w:style w:type="character" w:customStyle="1" w:styleId="WW8Num18z3">
    <w:name w:val="WW8Num18z3"/>
    <w:rsid w:val="00987D58"/>
  </w:style>
  <w:style w:type="character" w:customStyle="1" w:styleId="WW8Num18z4">
    <w:name w:val="WW8Num18z4"/>
    <w:rsid w:val="00987D58"/>
  </w:style>
  <w:style w:type="character" w:customStyle="1" w:styleId="WW8Num18z5">
    <w:name w:val="WW8Num18z5"/>
    <w:rsid w:val="00987D58"/>
  </w:style>
  <w:style w:type="character" w:customStyle="1" w:styleId="WW8Num18z6">
    <w:name w:val="WW8Num18z6"/>
    <w:rsid w:val="00987D58"/>
  </w:style>
  <w:style w:type="character" w:customStyle="1" w:styleId="WW8Num18z7">
    <w:name w:val="WW8Num18z7"/>
    <w:rsid w:val="00987D58"/>
  </w:style>
  <w:style w:type="character" w:customStyle="1" w:styleId="WW8Num18z8">
    <w:name w:val="WW8Num18z8"/>
    <w:rsid w:val="00987D58"/>
  </w:style>
  <w:style w:type="character" w:customStyle="1" w:styleId="WW8Num19z0">
    <w:name w:val="WW8Num19z0"/>
    <w:rsid w:val="00987D58"/>
    <w:rPr>
      <w:rFonts w:hint="default"/>
    </w:rPr>
  </w:style>
  <w:style w:type="character" w:customStyle="1" w:styleId="WW8Num19z1">
    <w:name w:val="WW8Num19z1"/>
    <w:rsid w:val="00987D58"/>
  </w:style>
  <w:style w:type="character" w:customStyle="1" w:styleId="WW8Num19z2">
    <w:name w:val="WW8Num19z2"/>
    <w:rsid w:val="00987D58"/>
  </w:style>
  <w:style w:type="character" w:customStyle="1" w:styleId="WW8Num19z3">
    <w:name w:val="WW8Num19z3"/>
    <w:rsid w:val="00987D58"/>
  </w:style>
  <w:style w:type="character" w:customStyle="1" w:styleId="WW8Num19z4">
    <w:name w:val="WW8Num19z4"/>
    <w:rsid w:val="00987D58"/>
  </w:style>
  <w:style w:type="character" w:customStyle="1" w:styleId="WW8Num19z5">
    <w:name w:val="WW8Num19z5"/>
    <w:rsid w:val="00987D58"/>
  </w:style>
  <w:style w:type="character" w:customStyle="1" w:styleId="WW8Num19z6">
    <w:name w:val="WW8Num19z6"/>
    <w:rsid w:val="00987D58"/>
  </w:style>
  <w:style w:type="character" w:customStyle="1" w:styleId="WW8Num19z7">
    <w:name w:val="WW8Num19z7"/>
    <w:rsid w:val="00987D58"/>
  </w:style>
  <w:style w:type="character" w:customStyle="1" w:styleId="WW8Num19z8">
    <w:name w:val="WW8Num19z8"/>
    <w:rsid w:val="00987D58"/>
  </w:style>
  <w:style w:type="character" w:customStyle="1" w:styleId="WW8Num20z0">
    <w:name w:val="WW8Num20z0"/>
    <w:rsid w:val="00987D58"/>
    <w:rPr>
      <w:rFonts w:hint="default"/>
    </w:rPr>
  </w:style>
  <w:style w:type="character" w:customStyle="1" w:styleId="WW8Num20z1">
    <w:name w:val="WW8Num20z1"/>
    <w:rsid w:val="00987D58"/>
  </w:style>
  <w:style w:type="character" w:customStyle="1" w:styleId="WW8Num20z2">
    <w:name w:val="WW8Num20z2"/>
    <w:rsid w:val="00987D58"/>
  </w:style>
  <w:style w:type="character" w:customStyle="1" w:styleId="WW8Num20z3">
    <w:name w:val="WW8Num20z3"/>
    <w:rsid w:val="00987D58"/>
  </w:style>
  <w:style w:type="character" w:customStyle="1" w:styleId="WW8Num20z4">
    <w:name w:val="WW8Num20z4"/>
    <w:rsid w:val="00987D58"/>
  </w:style>
  <w:style w:type="character" w:customStyle="1" w:styleId="WW8Num20z5">
    <w:name w:val="WW8Num20z5"/>
    <w:rsid w:val="00987D58"/>
  </w:style>
  <w:style w:type="character" w:customStyle="1" w:styleId="WW8Num20z6">
    <w:name w:val="WW8Num20z6"/>
    <w:rsid w:val="00987D58"/>
  </w:style>
  <w:style w:type="character" w:customStyle="1" w:styleId="WW8Num20z7">
    <w:name w:val="WW8Num20z7"/>
    <w:rsid w:val="00987D58"/>
  </w:style>
  <w:style w:type="character" w:customStyle="1" w:styleId="WW8Num20z8">
    <w:name w:val="WW8Num20z8"/>
    <w:rsid w:val="00987D58"/>
  </w:style>
  <w:style w:type="character" w:customStyle="1" w:styleId="WW8Num21z0">
    <w:name w:val="WW8Num21z0"/>
    <w:rsid w:val="00987D58"/>
    <w:rPr>
      <w:rFonts w:ascii="Arial" w:hAnsi="Arial" w:cs="Arial" w:hint="default"/>
    </w:rPr>
  </w:style>
  <w:style w:type="character" w:customStyle="1" w:styleId="WW8Num21z1">
    <w:name w:val="WW8Num21z1"/>
    <w:rsid w:val="00987D58"/>
  </w:style>
  <w:style w:type="character" w:customStyle="1" w:styleId="WW8Num21z2">
    <w:name w:val="WW8Num21z2"/>
    <w:rsid w:val="00987D58"/>
  </w:style>
  <w:style w:type="character" w:customStyle="1" w:styleId="WW8Num21z3">
    <w:name w:val="WW8Num21z3"/>
    <w:rsid w:val="00987D58"/>
  </w:style>
  <w:style w:type="character" w:customStyle="1" w:styleId="WW8Num21z4">
    <w:name w:val="WW8Num21z4"/>
    <w:rsid w:val="00987D58"/>
  </w:style>
  <w:style w:type="character" w:customStyle="1" w:styleId="WW8Num21z5">
    <w:name w:val="WW8Num21z5"/>
    <w:rsid w:val="00987D58"/>
  </w:style>
  <w:style w:type="character" w:customStyle="1" w:styleId="WW8Num21z6">
    <w:name w:val="WW8Num21z6"/>
    <w:rsid w:val="00987D58"/>
  </w:style>
  <w:style w:type="character" w:customStyle="1" w:styleId="WW8Num21z7">
    <w:name w:val="WW8Num21z7"/>
    <w:rsid w:val="00987D58"/>
  </w:style>
  <w:style w:type="character" w:customStyle="1" w:styleId="WW8Num21z8">
    <w:name w:val="WW8Num21z8"/>
    <w:rsid w:val="00987D58"/>
  </w:style>
  <w:style w:type="character" w:customStyle="1" w:styleId="WW8Num22z0">
    <w:name w:val="WW8Num22z0"/>
    <w:rsid w:val="00987D58"/>
    <w:rPr>
      <w:rFonts w:ascii="Arial" w:hAnsi="Arial" w:cs="Arial" w:hint="default"/>
    </w:rPr>
  </w:style>
  <w:style w:type="character" w:customStyle="1" w:styleId="WW8Num23z0">
    <w:name w:val="WW8Num23z0"/>
    <w:rsid w:val="00987D58"/>
    <w:rPr>
      <w:rFonts w:hint="default"/>
      <w:sz w:val="16"/>
      <w:szCs w:val="16"/>
    </w:rPr>
  </w:style>
  <w:style w:type="character" w:customStyle="1" w:styleId="WW8Num23z1">
    <w:name w:val="WW8Num23z1"/>
    <w:rsid w:val="00987D58"/>
  </w:style>
  <w:style w:type="character" w:customStyle="1" w:styleId="WW8Num23z2">
    <w:name w:val="WW8Num23z2"/>
    <w:rsid w:val="00987D58"/>
  </w:style>
  <w:style w:type="character" w:customStyle="1" w:styleId="WW8Num23z3">
    <w:name w:val="WW8Num23z3"/>
    <w:rsid w:val="00987D58"/>
  </w:style>
  <w:style w:type="character" w:customStyle="1" w:styleId="WW8Num23z4">
    <w:name w:val="WW8Num23z4"/>
    <w:rsid w:val="00987D58"/>
  </w:style>
  <w:style w:type="character" w:customStyle="1" w:styleId="WW8Num23z5">
    <w:name w:val="WW8Num23z5"/>
    <w:rsid w:val="00987D58"/>
  </w:style>
  <w:style w:type="character" w:customStyle="1" w:styleId="WW8Num23z6">
    <w:name w:val="WW8Num23z6"/>
    <w:rsid w:val="00987D58"/>
  </w:style>
  <w:style w:type="character" w:customStyle="1" w:styleId="WW8Num23z7">
    <w:name w:val="WW8Num23z7"/>
    <w:rsid w:val="00987D58"/>
  </w:style>
  <w:style w:type="character" w:customStyle="1" w:styleId="WW8Num23z8">
    <w:name w:val="WW8Num23z8"/>
    <w:rsid w:val="00987D58"/>
  </w:style>
  <w:style w:type="character" w:customStyle="1" w:styleId="WW8Num24z0">
    <w:name w:val="WW8Num24z0"/>
    <w:rsid w:val="00987D58"/>
    <w:rPr>
      <w:rFonts w:hint="default"/>
    </w:rPr>
  </w:style>
  <w:style w:type="character" w:customStyle="1" w:styleId="WW8Num24z1">
    <w:name w:val="WW8Num24z1"/>
    <w:rsid w:val="00987D58"/>
  </w:style>
  <w:style w:type="character" w:customStyle="1" w:styleId="WW8Num24z2">
    <w:name w:val="WW8Num24z2"/>
    <w:rsid w:val="00987D58"/>
  </w:style>
  <w:style w:type="character" w:customStyle="1" w:styleId="WW8Num24z3">
    <w:name w:val="WW8Num24z3"/>
    <w:rsid w:val="00987D58"/>
  </w:style>
  <w:style w:type="character" w:customStyle="1" w:styleId="WW8Num24z4">
    <w:name w:val="WW8Num24z4"/>
    <w:rsid w:val="00987D58"/>
  </w:style>
  <w:style w:type="character" w:customStyle="1" w:styleId="WW8Num24z5">
    <w:name w:val="WW8Num24z5"/>
    <w:rsid w:val="00987D58"/>
  </w:style>
  <w:style w:type="character" w:customStyle="1" w:styleId="WW8Num24z6">
    <w:name w:val="WW8Num24z6"/>
    <w:rsid w:val="00987D58"/>
  </w:style>
  <w:style w:type="character" w:customStyle="1" w:styleId="WW8Num24z7">
    <w:name w:val="WW8Num24z7"/>
    <w:rsid w:val="00987D58"/>
  </w:style>
  <w:style w:type="character" w:customStyle="1" w:styleId="WW8Num24z8">
    <w:name w:val="WW8Num24z8"/>
    <w:rsid w:val="00987D58"/>
  </w:style>
  <w:style w:type="character" w:customStyle="1" w:styleId="WW8Num25z0">
    <w:name w:val="WW8Num25z0"/>
    <w:rsid w:val="00987D58"/>
    <w:rPr>
      <w:rFonts w:hint="default"/>
    </w:rPr>
  </w:style>
  <w:style w:type="character" w:customStyle="1" w:styleId="WW8Num25z1">
    <w:name w:val="WW8Num25z1"/>
    <w:rsid w:val="00987D58"/>
  </w:style>
  <w:style w:type="character" w:customStyle="1" w:styleId="WW8Num25z2">
    <w:name w:val="WW8Num25z2"/>
    <w:rsid w:val="00987D58"/>
  </w:style>
  <w:style w:type="character" w:customStyle="1" w:styleId="WW8Num25z3">
    <w:name w:val="WW8Num25z3"/>
    <w:rsid w:val="00987D58"/>
  </w:style>
  <w:style w:type="character" w:customStyle="1" w:styleId="WW8Num25z4">
    <w:name w:val="WW8Num25z4"/>
    <w:rsid w:val="00987D58"/>
  </w:style>
  <w:style w:type="character" w:customStyle="1" w:styleId="WW8Num25z5">
    <w:name w:val="WW8Num25z5"/>
    <w:rsid w:val="00987D58"/>
  </w:style>
  <w:style w:type="character" w:customStyle="1" w:styleId="WW8Num25z6">
    <w:name w:val="WW8Num25z6"/>
    <w:rsid w:val="00987D58"/>
  </w:style>
  <w:style w:type="character" w:customStyle="1" w:styleId="WW8Num25z7">
    <w:name w:val="WW8Num25z7"/>
    <w:rsid w:val="00987D58"/>
  </w:style>
  <w:style w:type="character" w:customStyle="1" w:styleId="WW8Num25z8">
    <w:name w:val="WW8Num25z8"/>
    <w:rsid w:val="00987D58"/>
  </w:style>
  <w:style w:type="character" w:customStyle="1" w:styleId="WW8Num26z0">
    <w:name w:val="WW8Num26z0"/>
    <w:rsid w:val="00987D58"/>
    <w:rPr>
      <w:rFonts w:hint="default"/>
      <w:b w:val="0"/>
      <w:i w:val="0"/>
      <w:sz w:val="22"/>
      <w:szCs w:val="22"/>
    </w:rPr>
  </w:style>
  <w:style w:type="character" w:customStyle="1" w:styleId="WW8Num26z1">
    <w:name w:val="WW8Num26z1"/>
    <w:rsid w:val="00987D58"/>
  </w:style>
  <w:style w:type="character" w:customStyle="1" w:styleId="WW8Num26z2">
    <w:name w:val="WW8Num26z2"/>
    <w:rsid w:val="00987D58"/>
  </w:style>
  <w:style w:type="character" w:customStyle="1" w:styleId="WW8Num26z3">
    <w:name w:val="WW8Num26z3"/>
    <w:rsid w:val="00987D58"/>
  </w:style>
  <w:style w:type="character" w:customStyle="1" w:styleId="WW8Num26z4">
    <w:name w:val="WW8Num26z4"/>
    <w:rsid w:val="00987D58"/>
  </w:style>
  <w:style w:type="character" w:customStyle="1" w:styleId="WW8Num26z5">
    <w:name w:val="WW8Num26z5"/>
    <w:rsid w:val="00987D58"/>
  </w:style>
  <w:style w:type="character" w:customStyle="1" w:styleId="WW8Num26z6">
    <w:name w:val="WW8Num26z6"/>
    <w:rsid w:val="00987D58"/>
  </w:style>
  <w:style w:type="character" w:customStyle="1" w:styleId="WW8Num26z7">
    <w:name w:val="WW8Num26z7"/>
    <w:rsid w:val="00987D58"/>
  </w:style>
  <w:style w:type="character" w:customStyle="1" w:styleId="WW8Num26z8">
    <w:name w:val="WW8Num26z8"/>
    <w:rsid w:val="00987D58"/>
  </w:style>
  <w:style w:type="character" w:customStyle="1" w:styleId="WW8Num27z0">
    <w:name w:val="WW8Num27z0"/>
    <w:rsid w:val="00987D58"/>
    <w:rPr>
      <w:rFonts w:hint="default"/>
    </w:rPr>
  </w:style>
  <w:style w:type="character" w:customStyle="1" w:styleId="WW8Num27z1">
    <w:name w:val="WW8Num27z1"/>
    <w:rsid w:val="00987D58"/>
  </w:style>
  <w:style w:type="character" w:customStyle="1" w:styleId="WW8Num27z2">
    <w:name w:val="WW8Num27z2"/>
    <w:rsid w:val="00987D58"/>
  </w:style>
  <w:style w:type="character" w:customStyle="1" w:styleId="WW8Num27z3">
    <w:name w:val="WW8Num27z3"/>
    <w:rsid w:val="00987D58"/>
  </w:style>
  <w:style w:type="character" w:customStyle="1" w:styleId="WW8Num27z4">
    <w:name w:val="WW8Num27z4"/>
    <w:rsid w:val="00987D58"/>
  </w:style>
  <w:style w:type="character" w:customStyle="1" w:styleId="WW8Num27z5">
    <w:name w:val="WW8Num27z5"/>
    <w:rsid w:val="00987D58"/>
  </w:style>
  <w:style w:type="character" w:customStyle="1" w:styleId="WW8Num27z6">
    <w:name w:val="WW8Num27z6"/>
    <w:rsid w:val="00987D58"/>
  </w:style>
  <w:style w:type="character" w:customStyle="1" w:styleId="WW8Num27z7">
    <w:name w:val="WW8Num27z7"/>
    <w:rsid w:val="00987D58"/>
  </w:style>
  <w:style w:type="character" w:customStyle="1" w:styleId="WW8Num27z8">
    <w:name w:val="WW8Num27z8"/>
    <w:rsid w:val="00987D58"/>
  </w:style>
  <w:style w:type="character" w:customStyle="1" w:styleId="WW8Num28z0">
    <w:name w:val="WW8Num28z0"/>
    <w:rsid w:val="00987D58"/>
  </w:style>
  <w:style w:type="character" w:customStyle="1" w:styleId="WW8Num28z1">
    <w:name w:val="WW8Num28z1"/>
    <w:rsid w:val="00987D58"/>
  </w:style>
  <w:style w:type="character" w:customStyle="1" w:styleId="WW8Num28z2">
    <w:name w:val="WW8Num28z2"/>
    <w:rsid w:val="00987D58"/>
  </w:style>
  <w:style w:type="character" w:customStyle="1" w:styleId="WW8Num28z3">
    <w:name w:val="WW8Num28z3"/>
    <w:rsid w:val="00987D58"/>
  </w:style>
  <w:style w:type="character" w:customStyle="1" w:styleId="WW8Num28z4">
    <w:name w:val="WW8Num28z4"/>
    <w:rsid w:val="00987D58"/>
  </w:style>
  <w:style w:type="character" w:customStyle="1" w:styleId="WW8Num28z5">
    <w:name w:val="WW8Num28z5"/>
    <w:rsid w:val="00987D58"/>
  </w:style>
  <w:style w:type="character" w:customStyle="1" w:styleId="WW8Num28z6">
    <w:name w:val="WW8Num28z6"/>
    <w:rsid w:val="00987D58"/>
  </w:style>
  <w:style w:type="character" w:customStyle="1" w:styleId="WW8Num28z7">
    <w:name w:val="WW8Num28z7"/>
    <w:rsid w:val="00987D58"/>
  </w:style>
  <w:style w:type="character" w:customStyle="1" w:styleId="WW8Num28z8">
    <w:name w:val="WW8Num28z8"/>
    <w:rsid w:val="00987D58"/>
  </w:style>
  <w:style w:type="character" w:customStyle="1" w:styleId="WW8Num29z0">
    <w:name w:val="WW8Num29z0"/>
    <w:rsid w:val="00987D58"/>
  </w:style>
  <w:style w:type="character" w:customStyle="1" w:styleId="WW8Num29z1">
    <w:name w:val="WW8Num29z1"/>
    <w:rsid w:val="00987D58"/>
    <w:rPr>
      <w:rFonts w:hint="default"/>
      <w:color w:val="000000"/>
      <w:sz w:val="22"/>
      <w:szCs w:val="22"/>
    </w:rPr>
  </w:style>
  <w:style w:type="character" w:customStyle="1" w:styleId="WW8Num29z2">
    <w:name w:val="WW8Num29z2"/>
    <w:rsid w:val="00987D58"/>
    <w:rPr>
      <w:rFonts w:ascii="Arial" w:hAnsi="Arial" w:cs="Arial"/>
    </w:rPr>
  </w:style>
  <w:style w:type="character" w:customStyle="1" w:styleId="WW8Num29z4">
    <w:name w:val="WW8Num29z4"/>
    <w:rsid w:val="00987D58"/>
  </w:style>
  <w:style w:type="character" w:customStyle="1" w:styleId="WW8Num29z5">
    <w:name w:val="WW8Num29z5"/>
    <w:rsid w:val="00987D58"/>
  </w:style>
  <w:style w:type="character" w:customStyle="1" w:styleId="WW8Num29z6">
    <w:name w:val="WW8Num29z6"/>
    <w:rsid w:val="00987D58"/>
  </w:style>
  <w:style w:type="character" w:customStyle="1" w:styleId="WW8Num29z7">
    <w:name w:val="WW8Num29z7"/>
    <w:rsid w:val="00987D58"/>
  </w:style>
  <w:style w:type="character" w:customStyle="1" w:styleId="WW8Num29z8">
    <w:name w:val="WW8Num29z8"/>
    <w:rsid w:val="00987D58"/>
  </w:style>
  <w:style w:type="character" w:customStyle="1" w:styleId="WW8Num30z0">
    <w:name w:val="WW8Num30z0"/>
    <w:rsid w:val="00987D58"/>
    <w:rPr>
      <w:rFonts w:hint="default"/>
    </w:rPr>
  </w:style>
  <w:style w:type="character" w:customStyle="1" w:styleId="WW8Num30z1">
    <w:name w:val="WW8Num30z1"/>
    <w:rsid w:val="00987D58"/>
  </w:style>
  <w:style w:type="character" w:customStyle="1" w:styleId="WW8Num30z2">
    <w:name w:val="WW8Num30z2"/>
    <w:rsid w:val="00987D58"/>
  </w:style>
  <w:style w:type="character" w:customStyle="1" w:styleId="WW8Num30z3">
    <w:name w:val="WW8Num30z3"/>
    <w:rsid w:val="00987D58"/>
  </w:style>
  <w:style w:type="character" w:customStyle="1" w:styleId="WW8Num30z4">
    <w:name w:val="WW8Num30z4"/>
    <w:rsid w:val="00987D58"/>
  </w:style>
  <w:style w:type="character" w:customStyle="1" w:styleId="WW8Num30z5">
    <w:name w:val="WW8Num30z5"/>
    <w:rsid w:val="00987D58"/>
  </w:style>
  <w:style w:type="character" w:customStyle="1" w:styleId="WW8Num30z6">
    <w:name w:val="WW8Num30z6"/>
    <w:rsid w:val="00987D58"/>
  </w:style>
  <w:style w:type="character" w:customStyle="1" w:styleId="WW8Num30z7">
    <w:name w:val="WW8Num30z7"/>
    <w:rsid w:val="00987D58"/>
  </w:style>
  <w:style w:type="character" w:customStyle="1" w:styleId="WW8Num30z8">
    <w:name w:val="WW8Num30z8"/>
    <w:rsid w:val="00987D58"/>
  </w:style>
  <w:style w:type="character" w:customStyle="1" w:styleId="WW8Num31z0">
    <w:name w:val="WW8Num31z0"/>
    <w:rsid w:val="00987D58"/>
    <w:rPr>
      <w:rFonts w:hint="default"/>
    </w:rPr>
  </w:style>
  <w:style w:type="character" w:customStyle="1" w:styleId="WW8Num31z1">
    <w:name w:val="WW8Num31z1"/>
    <w:rsid w:val="00987D58"/>
  </w:style>
  <w:style w:type="character" w:customStyle="1" w:styleId="WW8Num31z2">
    <w:name w:val="WW8Num31z2"/>
    <w:rsid w:val="00987D58"/>
  </w:style>
  <w:style w:type="character" w:customStyle="1" w:styleId="WW8Num31z3">
    <w:name w:val="WW8Num31z3"/>
    <w:rsid w:val="00987D58"/>
  </w:style>
  <w:style w:type="character" w:customStyle="1" w:styleId="WW8Num31z4">
    <w:name w:val="WW8Num31z4"/>
    <w:rsid w:val="00987D58"/>
  </w:style>
  <w:style w:type="character" w:customStyle="1" w:styleId="WW8Num31z5">
    <w:name w:val="WW8Num31z5"/>
    <w:rsid w:val="00987D58"/>
  </w:style>
  <w:style w:type="character" w:customStyle="1" w:styleId="WW8Num31z6">
    <w:name w:val="WW8Num31z6"/>
    <w:rsid w:val="00987D58"/>
  </w:style>
  <w:style w:type="character" w:customStyle="1" w:styleId="WW8Num31z7">
    <w:name w:val="WW8Num31z7"/>
    <w:rsid w:val="00987D58"/>
  </w:style>
  <w:style w:type="character" w:customStyle="1" w:styleId="WW8Num31z8">
    <w:name w:val="WW8Num31z8"/>
    <w:rsid w:val="00987D58"/>
  </w:style>
  <w:style w:type="character" w:customStyle="1" w:styleId="WW8Num32z0">
    <w:name w:val="WW8Num32z0"/>
    <w:rsid w:val="00987D58"/>
  </w:style>
  <w:style w:type="character" w:customStyle="1" w:styleId="WW8Num32z1">
    <w:name w:val="WW8Num32z1"/>
    <w:rsid w:val="00987D58"/>
  </w:style>
  <w:style w:type="character" w:customStyle="1" w:styleId="WW8Num32z2">
    <w:name w:val="WW8Num32z2"/>
    <w:rsid w:val="00987D58"/>
  </w:style>
  <w:style w:type="character" w:customStyle="1" w:styleId="WW8Num32z3">
    <w:name w:val="WW8Num32z3"/>
    <w:rsid w:val="00987D58"/>
  </w:style>
  <w:style w:type="character" w:customStyle="1" w:styleId="WW8Num32z4">
    <w:name w:val="WW8Num32z4"/>
    <w:rsid w:val="00987D58"/>
  </w:style>
  <w:style w:type="character" w:customStyle="1" w:styleId="WW8Num32z5">
    <w:name w:val="WW8Num32z5"/>
    <w:rsid w:val="00987D58"/>
  </w:style>
  <w:style w:type="character" w:customStyle="1" w:styleId="WW8Num32z6">
    <w:name w:val="WW8Num32z6"/>
    <w:rsid w:val="00987D58"/>
  </w:style>
  <w:style w:type="character" w:customStyle="1" w:styleId="WW8Num32z7">
    <w:name w:val="WW8Num32z7"/>
    <w:rsid w:val="00987D58"/>
  </w:style>
  <w:style w:type="character" w:customStyle="1" w:styleId="WW8Num32z8">
    <w:name w:val="WW8Num32z8"/>
    <w:rsid w:val="00987D58"/>
  </w:style>
  <w:style w:type="character" w:customStyle="1" w:styleId="Domylnaczcionkaakapitu1">
    <w:name w:val="Domyślna czcionka akapitu1"/>
    <w:rsid w:val="00987D58"/>
  </w:style>
  <w:style w:type="character" w:styleId="Hipercze">
    <w:name w:val="Hyperlink"/>
    <w:rsid w:val="00987D58"/>
    <w:rPr>
      <w:color w:val="0000FF"/>
      <w:u w:val="single"/>
    </w:rPr>
  </w:style>
  <w:style w:type="character" w:customStyle="1" w:styleId="PlandokumentuZnak">
    <w:name w:val="Plan dokumentu Znak"/>
    <w:rsid w:val="00987D58"/>
    <w:rPr>
      <w:rFonts w:ascii="Tahoma" w:hAnsi="Tahoma" w:cs="Tahoma"/>
      <w:sz w:val="16"/>
      <w:szCs w:val="16"/>
    </w:rPr>
  </w:style>
  <w:style w:type="character" w:customStyle="1" w:styleId="PodtytuZnak">
    <w:name w:val="Podtytuł Znak"/>
    <w:rsid w:val="00987D58"/>
    <w:rPr>
      <w:rFonts w:ascii="Cambria" w:eastAsia="Times New Roman" w:hAnsi="Cambria" w:cs="Times New Roman"/>
      <w:sz w:val="24"/>
      <w:szCs w:val="24"/>
    </w:rPr>
  </w:style>
  <w:style w:type="character" w:customStyle="1" w:styleId="StopkaZnak">
    <w:name w:val="Stopka Znak"/>
    <w:rsid w:val="00987D58"/>
    <w:rPr>
      <w:rFonts w:ascii="Arial" w:hAnsi="Arial" w:cs="Arial"/>
    </w:rPr>
  </w:style>
  <w:style w:type="character" w:customStyle="1" w:styleId="TekstprzypisukocowegoZnak">
    <w:name w:val="Tekst przypisu końcowego Znak"/>
    <w:rsid w:val="00987D58"/>
    <w:rPr>
      <w:rFonts w:ascii="Arial" w:hAnsi="Arial" w:cs="Arial"/>
    </w:rPr>
  </w:style>
  <w:style w:type="character" w:customStyle="1" w:styleId="Znakiprzypiswkocowych">
    <w:name w:val="Znaki przypisów końcowych"/>
    <w:rsid w:val="00987D58"/>
    <w:rPr>
      <w:vertAlign w:val="superscript"/>
    </w:rPr>
  </w:style>
  <w:style w:type="character" w:customStyle="1" w:styleId="ZwykytekstZnak">
    <w:name w:val="Zwykły tekst Znak"/>
    <w:rsid w:val="00987D58"/>
    <w:rPr>
      <w:rFonts w:ascii="Consolas" w:eastAsia="Calibri" w:hAnsi="Consolas" w:cs="Times New Roman"/>
      <w:sz w:val="21"/>
      <w:szCs w:val="21"/>
    </w:rPr>
  </w:style>
  <w:style w:type="character" w:customStyle="1" w:styleId="TekstpodstawowywcityZnak">
    <w:name w:val="Tekst podstawowy wcięty Znak"/>
    <w:rsid w:val="00987D58"/>
    <w:rPr>
      <w:sz w:val="24"/>
      <w:szCs w:val="24"/>
    </w:rPr>
  </w:style>
  <w:style w:type="character" w:customStyle="1" w:styleId="TekstkomentarzaZnak">
    <w:name w:val="Tekst komentarza Znak"/>
    <w:rsid w:val="00987D58"/>
    <w:rPr>
      <w:rFonts w:ascii="Arial" w:hAnsi="Arial" w:cs="Arial"/>
    </w:rPr>
  </w:style>
  <w:style w:type="character" w:customStyle="1" w:styleId="Odwoaniedokomentarza1">
    <w:name w:val="Odwołanie do komentarza1"/>
    <w:rsid w:val="00987D58"/>
    <w:rPr>
      <w:sz w:val="16"/>
      <w:szCs w:val="16"/>
    </w:rPr>
  </w:style>
  <w:style w:type="character" w:customStyle="1" w:styleId="TematkomentarzaZnak">
    <w:name w:val="Temat komentarza Znak"/>
    <w:rsid w:val="00987D58"/>
    <w:rPr>
      <w:rFonts w:ascii="Arial" w:hAnsi="Arial" w:cs="Arial"/>
      <w:b/>
      <w:bCs/>
    </w:rPr>
  </w:style>
  <w:style w:type="character" w:customStyle="1" w:styleId="StrongEmphasis">
    <w:name w:val="Strong Emphasis"/>
    <w:rsid w:val="00987D58"/>
    <w:rPr>
      <w:b/>
      <w:bCs/>
    </w:rPr>
  </w:style>
  <w:style w:type="character" w:customStyle="1" w:styleId="TekstpodstawowyZnak">
    <w:name w:val="Tekst podstawowy Znak"/>
    <w:rsid w:val="00987D58"/>
    <w:rPr>
      <w:rFonts w:ascii="Arial" w:hAnsi="Arial" w:cs="Arial"/>
    </w:rPr>
  </w:style>
  <w:style w:type="character" w:customStyle="1" w:styleId="TytuZnak">
    <w:name w:val="Tytuł Znak"/>
    <w:rsid w:val="00987D58"/>
    <w:rPr>
      <w:rFonts w:ascii="Cambria" w:hAnsi="Cambria" w:cs="Cambria"/>
      <w:b/>
      <w:bCs/>
      <w:kern w:val="1"/>
      <w:sz w:val="32"/>
      <w:szCs w:val="32"/>
      <w:lang w:val="x-none"/>
    </w:rPr>
  </w:style>
  <w:style w:type="character" w:customStyle="1" w:styleId="Tekstpodstawowywcity2Znak">
    <w:name w:val="Tekst podstawowy wcięty 2 Znak"/>
    <w:rsid w:val="00987D58"/>
    <w:rPr>
      <w:rFonts w:ascii="Arial" w:hAnsi="Arial" w:cs="Arial"/>
      <w:lang w:val="x-none"/>
    </w:rPr>
  </w:style>
  <w:style w:type="character" w:customStyle="1" w:styleId="NagwekZnak">
    <w:name w:val="Nagłówek Znak"/>
    <w:rsid w:val="00987D58"/>
    <w:rPr>
      <w:rFonts w:ascii="Arial" w:hAnsi="Arial" w:cs="Arial"/>
    </w:rPr>
  </w:style>
  <w:style w:type="paragraph" w:customStyle="1" w:styleId="Nagwek10">
    <w:name w:val="Nagłówek1"/>
    <w:basedOn w:val="Normalny"/>
    <w:next w:val="Tekstpodstawowy"/>
    <w:rsid w:val="00987D58"/>
    <w:pPr>
      <w:keepNext/>
      <w:widowControl w:val="0"/>
      <w:suppressAutoHyphens/>
      <w:autoSpaceDE w:val="0"/>
      <w:spacing w:before="240" w:after="120"/>
    </w:pPr>
    <w:rPr>
      <w:rFonts w:eastAsia="Microsoft YaHei" w:cs="Arial Unicode MS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1"/>
    <w:rsid w:val="00987D58"/>
    <w:pPr>
      <w:widowControl w:val="0"/>
      <w:suppressAutoHyphens/>
      <w:autoSpaceDE w:val="0"/>
      <w:spacing w:after="120"/>
    </w:pPr>
    <w:rPr>
      <w:rFonts w:cs="Arial"/>
      <w:sz w:val="20"/>
      <w:szCs w:val="20"/>
      <w:lang w:eastAsia="ar-SA"/>
    </w:rPr>
  </w:style>
  <w:style w:type="character" w:customStyle="1" w:styleId="TekstpodstawowyZnak1">
    <w:name w:val="Tekst podstawowy Znak1"/>
    <w:basedOn w:val="Domylnaczcionkaakapitu"/>
    <w:link w:val="Tekstpodstawowy"/>
    <w:rsid w:val="00987D58"/>
    <w:rPr>
      <w:rFonts w:ascii="Arial" w:hAnsi="Arial" w:cs="Arial"/>
      <w:lang w:eastAsia="ar-SA"/>
    </w:rPr>
  </w:style>
  <w:style w:type="paragraph" w:styleId="Lista">
    <w:name w:val="List"/>
    <w:basedOn w:val="Tekstpodstawowy"/>
    <w:rsid w:val="00987D58"/>
    <w:rPr>
      <w:rFonts w:cs="Arial Unicode MS"/>
    </w:rPr>
  </w:style>
  <w:style w:type="paragraph" w:customStyle="1" w:styleId="Podpis1">
    <w:name w:val="Podpis1"/>
    <w:basedOn w:val="Normalny"/>
    <w:rsid w:val="00987D58"/>
    <w:pPr>
      <w:widowControl w:val="0"/>
      <w:suppressLineNumbers/>
      <w:suppressAutoHyphens/>
      <w:autoSpaceDE w:val="0"/>
      <w:spacing w:before="120" w:after="120"/>
    </w:pPr>
    <w:rPr>
      <w:rFonts w:cs="Arial Unicode MS"/>
      <w:i/>
      <w:iCs/>
      <w:lang w:eastAsia="ar-SA"/>
    </w:rPr>
  </w:style>
  <w:style w:type="paragraph" w:customStyle="1" w:styleId="Indeks">
    <w:name w:val="Indeks"/>
    <w:basedOn w:val="Normalny"/>
    <w:rsid w:val="00987D58"/>
    <w:pPr>
      <w:widowControl w:val="0"/>
      <w:suppressLineNumbers/>
      <w:suppressAutoHyphens/>
      <w:autoSpaceDE w:val="0"/>
    </w:pPr>
    <w:rPr>
      <w:rFonts w:cs="Arial Unicode MS"/>
      <w:sz w:val="20"/>
      <w:szCs w:val="20"/>
      <w:lang w:eastAsia="ar-SA"/>
    </w:rPr>
  </w:style>
  <w:style w:type="paragraph" w:customStyle="1" w:styleId="Plandokumentu1">
    <w:name w:val="Plan dokumentu1"/>
    <w:basedOn w:val="Normalny"/>
    <w:rsid w:val="00987D58"/>
    <w:pPr>
      <w:widowControl w:val="0"/>
      <w:suppressAutoHyphens/>
      <w:autoSpaceDE w:val="0"/>
    </w:pPr>
    <w:rPr>
      <w:rFonts w:ascii="Tahoma" w:hAnsi="Tahoma"/>
      <w:sz w:val="16"/>
      <w:szCs w:val="16"/>
      <w:lang w:val="x-none" w:eastAsia="ar-SA"/>
    </w:rPr>
  </w:style>
  <w:style w:type="paragraph" w:styleId="NormalnyWeb">
    <w:name w:val="Normal (Web)"/>
    <w:basedOn w:val="Normalny"/>
    <w:uiPriority w:val="99"/>
    <w:rsid w:val="00987D58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styleId="Podtytu">
    <w:name w:val="Subtitle"/>
    <w:basedOn w:val="Normalny"/>
    <w:next w:val="Normalny"/>
    <w:link w:val="PodtytuZnak1"/>
    <w:qFormat/>
    <w:rsid w:val="00987D58"/>
    <w:pPr>
      <w:widowControl w:val="0"/>
      <w:suppressAutoHyphens/>
      <w:autoSpaceDE w:val="0"/>
      <w:spacing w:after="60"/>
      <w:jc w:val="center"/>
    </w:pPr>
    <w:rPr>
      <w:rFonts w:ascii="Cambria" w:hAnsi="Cambria"/>
      <w:lang w:val="x-none" w:eastAsia="ar-SA"/>
    </w:rPr>
  </w:style>
  <w:style w:type="character" w:customStyle="1" w:styleId="PodtytuZnak1">
    <w:name w:val="Podtytuł Znak1"/>
    <w:basedOn w:val="Domylnaczcionkaakapitu"/>
    <w:link w:val="Podtytu"/>
    <w:rsid w:val="00987D58"/>
    <w:rPr>
      <w:rFonts w:ascii="Cambria" w:hAnsi="Cambria"/>
      <w:sz w:val="24"/>
      <w:szCs w:val="24"/>
      <w:lang w:val="x-none" w:eastAsia="ar-SA"/>
    </w:rPr>
  </w:style>
  <w:style w:type="paragraph" w:styleId="Tekstprzypisukocowego">
    <w:name w:val="endnote text"/>
    <w:basedOn w:val="Normalny"/>
    <w:link w:val="TekstprzypisukocowegoZnak1"/>
    <w:rsid w:val="00987D58"/>
    <w:pPr>
      <w:widowControl w:val="0"/>
      <w:suppressAutoHyphens/>
      <w:autoSpaceDE w:val="0"/>
    </w:pPr>
    <w:rPr>
      <w:sz w:val="20"/>
      <w:szCs w:val="20"/>
      <w:lang w:val="x-none" w:eastAsia="ar-SA"/>
    </w:rPr>
  </w:style>
  <w:style w:type="character" w:customStyle="1" w:styleId="TekstprzypisukocowegoZnak1">
    <w:name w:val="Tekst przypisu końcowego Znak1"/>
    <w:basedOn w:val="Domylnaczcionkaakapitu"/>
    <w:link w:val="Tekstprzypisukocowego"/>
    <w:rsid w:val="00987D58"/>
    <w:rPr>
      <w:rFonts w:ascii="Arial" w:hAnsi="Arial"/>
      <w:lang w:val="x-none" w:eastAsia="ar-SA"/>
    </w:rPr>
  </w:style>
  <w:style w:type="paragraph" w:customStyle="1" w:styleId="Zwykytekst1">
    <w:name w:val="Zwykły tekst1"/>
    <w:basedOn w:val="Normalny"/>
    <w:rsid w:val="00987D58"/>
    <w:pPr>
      <w:suppressAutoHyphens/>
    </w:pPr>
    <w:rPr>
      <w:rFonts w:ascii="Consolas" w:eastAsia="Calibri" w:hAnsi="Consolas"/>
      <w:sz w:val="21"/>
      <w:szCs w:val="21"/>
      <w:lang w:val="x-none" w:eastAsia="ar-SA"/>
    </w:rPr>
  </w:style>
  <w:style w:type="paragraph" w:styleId="Tekstpodstawowywcity">
    <w:name w:val="Body Text Indent"/>
    <w:basedOn w:val="Normalny"/>
    <w:link w:val="TekstpodstawowywcityZnak1"/>
    <w:rsid w:val="00987D58"/>
    <w:pPr>
      <w:suppressAutoHyphens/>
      <w:spacing w:after="120"/>
      <w:ind w:left="283"/>
    </w:pPr>
    <w:rPr>
      <w:rFonts w:ascii="Times New Roman" w:hAnsi="Times New Roman"/>
      <w:lang w:val="x-none" w:eastAsia="ar-SA"/>
    </w:rPr>
  </w:style>
  <w:style w:type="character" w:customStyle="1" w:styleId="TekstpodstawowywcityZnak1">
    <w:name w:val="Tekst podstawowy wcięty Znak1"/>
    <w:basedOn w:val="Domylnaczcionkaakapitu"/>
    <w:link w:val="Tekstpodstawowywcity"/>
    <w:rsid w:val="00987D58"/>
    <w:rPr>
      <w:sz w:val="24"/>
      <w:szCs w:val="24"/>
      <w:lang w:val="x-none" w:eastAsia="ar-SA"/>
    </w:rPr>
  </w:style>
  <w:style w:type="paragraph" w:customStyle="1" w:styleId="Default">
    <w:name w:val="Default"/>
    <w:rsid w:val="00987D58"/>
    <w:pPr>
      <w:suppressAutoHyphens/>
      <w:autoSpaceDE w:val="0"/>
    </w:pPr>
    <w:rPr>
      <w:rFonts w:ascii="Arial" w:hAnsi="Arial" w:cs="Arial"/>
      <w:color w:val="000000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987D58"/>
    <w:pPr>
      <w:widowControl w:val="0"/>
      <w:suppressAutoHyphens/>
      <w:autoSpaceDE w:val="0"/>
    </w:pPr>
    <w:rPr>
      <w:sz w:val="20"/>
      <w:szCs w:val="20"/>
      <w:lang w:val="x-none" w:eastAsia="ar-SA"/>
    </w:rPr>
  </w:style>
  <w:style w:type="paragraph" w:customStyle="1" w:styleId="WW-Domylnie">
    <w:name w:val="WW-Domyślnie"/>
    <w:rsid w:val="00987D58"/>
    <w:pPr>
      <w:widowControl w:val="0"/>
      <w:suppressAutoHyphens/>
      <w:autoSpaceDE w:val="0"/>
    </w:pPr>
    <w:rPr>
      <w:lang w:eastAsia="ar-SA"/>
    </w:rPr>
  </w:style>
  <w:style w:type="paragraph" w:styleId="Bezodstpw">
    <w:name w:val="No Spacing"/>
    <w:qFormat/>
    <w:rsid w:val="00987D58"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andard">
    <w:name w:val="Standard"/>
    <w:rsid w:val="00987D58"/>
    <w:pPr>
      <w:widowControl w:val="0"/>
      <w:suppressAutoHyphens/>
      <w:autoSpaceDE w:val="0"/>
    </w:pPr>
    <w:rPr>
      <w:sz w:val="24"/>
      <w:szCs w:val="24"/>
      <w:lang w:eastAsia="ar-SA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987D58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987D58"/>
    <w:rPr>
      <w:rFonts w:ascii="Arial" w:hAnsi="Arial"/>
    </w:rPr>
  </w:style>
  <w:style w:type="paragraph" w:styleId="Tematkomentarza">
    <w:name w:val="annotation subject"/>
    <w:basedOn w:val="Tekstkomentarza1"/>
    <w:next w:val="Tekstkomentarza1"/>
    <w:link w:val="TematkomentarzaZnak1"/>
    <w:rsid w:val="00987D58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rsid w:val="00987D58"/>
    <w:rPr>
      <w:rFonts w:ascii="Arial" w:hAnsi="Arial"/>
      <w:b/>
      <w:bCs/>
      <w:lang w:val="x-none" w:eastAsia="ar-SA"/>
    </w:rPr>
  </w:style>
  <w:style w:type="paragraph" w:customStyle="1" w:styleId="Zwykytekst2">
    <w:name w:val="Zwykły tekst2"/>
    <w:basedOn w:val="Normalny"/>
    <w:rsid w:val="00987D58"/>
    <w:pPr>
      <w:suppressAutoHyphens/>
    </w:pPr>
    <w:rPr>
      <w:rFonts w:ascii="Courier New" w:hAnsi="Courier New"/>
      <w:sz w:val="20"/>
      <w:szCs w:val="20"/>
      <w:lang w:eastAsia="ar-SA"/>
    </w:rPr>
  </w:style>
  <w:style w:type="paragraph" w:styleId="Tytu">
    <w:name w:val="Title"/>
    <w:basedOn w:val="Normalny"/>
    <w:next w:val="Normalny"/>
    <w:link w:val="TytuZnak1"/>
    <w:qFormat/>
    <w:rsid w:val="00987D58"/>
    <w:pPr>
      <w:widowControl w:val="0"/>
      <w:suppressAutoHyphens/>
      <w:autoSpaceDE w:val="0"/>
      <w:spacing w:before="240" w:after="60"/>
      <w:jc w:val="center"/>
    </w:pPr>
    <w:rPr>
      <w:rFonts w:ascii="Cambria" w:hAnsi="Cambria"/>
      <w:b/>
      <w:bCs/>
      <w:kern w:val="1"/>
      <w:sz w:val="32"/>
      <w:szCs w:val="32"/>
      <w:lang w:val="x-none" w:eastAsia="ar-SA"/>
    </w:rPr>
  </w:style>
  <w:style w:type="character" w:customStyle="1" w:styleId="TytuZnak1">
    <w:name w:val="Tytuł Znak1"/>
    <w:basedOn w:val="Domylnaczcionkaakapitu"/>
    <w:link w:val="Tytu"/>
    <w:rsid w:val="00987D58"/>
    <w:rPr>
      <w:rFonts w:ascii="Cambria" w:hAnsi="Cambria"/>
      <w:b/>
      <w:bCs/>
      <w:kern w:val="1"/>
      <w:sz w:val="32"/>
      <w:szCs w:val="32"/>
      <w:lang w:val="x-none" w:eastAsia="ar-SA"/>
    </w:rPr>
  </w:style>
  <w:style w:type="paragraph" w:customStyle="1" w:styleId="Tekstpodstawowywcity21">
    <w:name w:val="Tekst podstawowy wcięty 21"/>
    <w:basedOn w:val="Normalny"/>
    <w:rsid w:val="00987D58"/>
    <w:pPr>
      <w:widowControl w:val="0"/>
      <w:suppressAutoHyphens/>
      <w:autoSpaceDE w:val="0"/>
      <w:spacing w:after="120" w:line="480" w:lineRule="auto"/>
      <w:ind w:left="283"/>
    </w:pPr>
    <w:rPr>
      <w:sz w:val="20"/>
      <w:szCs w:val="20"/>
      <w:lang w:val="x-none" w:eastAsia="ar-SA"/>
    </w:rPr>
  </w:style>
  <w:style w:type="paragraph" w:styleId="Poprawka">
    <w:name w:val="Revision"/>
    <w:rsid w:val="00987D58"/>
    <w:pPr>
      <w:suppressAutoHyphens/>
    </w:pPr>
    <w:rPr>
      <w:rFonts w:ascii="Arial" w:hAnsi="Arial" w:cs="Arial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87D58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87D58"/>
    <w:rPr>
      <w:rFonts w:ascii="Calibri" w:eastAsia="Calibri" w:hAnsi="Calibri"/>
      <w:lang w:eastAsia="en-US"/>
    </w:rPr>
  </w:style>
  <w:style w:type="character" w:styleId="Odwoanieprzypisudolnego">
    <w:name w:val="footnote reference"/>
    <w:uiPriority w:val="99"/>
    <w:semiHidden/>
    <w:unhideWhenUsed/>
    <w:rsid w:val="00987D58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987D58"/>
    <w:rPr>
      <w:sz w:val="16"/>
      <w:szCs w:val="16"/>
    </w:rPr>
  </w:style>
  <w:style w:type="character" w:customStyle="1" w:styleId="Znakiprzypiswdolnych">
    <w:name w:val="Znaki przypisów dolnych"/>
    <w:rsid w:val="00987D58"/>
  </w:style>
  <w:style w:type="character" w:customStyle="1" w:styleId="DeltaViewInsertion">
    <w:name w:val="DeltaView Insertion"/>
    <w:rsid w:val="00987D58"/>
    <w:rPr>
      <w:b/>
      <w:bCs w:val="0"/>
      <w:i/>
      <w:iCs w:val="0"/>
      <w:spacing w:val="0"/>
    </w:rPr>
  </w:style>
  <w:style w:type="character" w:styleId="Odwoanieprzypisukocowego">
    <w:name w:val="endnote reference"/>
    <w:uiPriority w:val="99"/>
    <w:semiHidden/>
    <w:unhideWhenUsed/>
    <w:rsid w:val="00987D58"/>
    <w:rPr>
      <w:vertAlign w:val="superscript"/>
    </w:rPr>
  </w:style>
  <w:style w:type="character" w:styleId="Numerstrony">
    <w:name w:val="page number"/>
    <w:rsid w:val="00987D58"/>
  </w:style>
  <w:style w:type="table" w:styleId="Tabela-Siatka">
    <w:name w:val="Table Grid"/>
    <w:basedOn w:val="Standardowy"/>
    <w:rsid w:val="00B761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twardokus\Desktop\listownik-Pomorskie-FE-UMWP-UE-EFRR-RPO2014-2020-2018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listownik-Pomorskie-FE-UMWP-UE-EFRR-RPO2014-2020-2018.dot</Template>
  <TotalTime>14</TotalTime>
  <Pages>2</Pages>
  <Words>363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Twardokus Marcin</dc:creator>
  <cp:lastModifiedBy>Łukasz Mechliński</cp:lastModifiedBy>
  <cp:revision>11</cp:revision>
  <cp:lastPrinted>2017-12-12T12:43:00Z</cp:lastPrinted>
  <dcterms:created xsi:type="dcterms:W3CDTF">2018-11-30T13:58:00Z</dcterms:created>
  <dcterms:modified xsi:type="dcterms:W3CDTF">2019-12-19T13:08:00Z</dcterms:modified>
</cp:coreProperties>
</file>