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6A" w:rsidRPr="00C62657" w:rsidRDefault="00556D6A" w:rsidP="00EE6A5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Załącznik nr 1 </w:t>
      </w:r>
      <w:r w:rsidR="00EE6A5F">
        <w:rPr>
          <w:rFonts w:asciiTheme="minorHAnsi" w:hAnsiTheme="minorHAnsi" w:cstheme="minorHAnsi"/>
          <w:color w:val="000000"/>
          <w:sz w:val="22"/>
          <w:szCs w:val="22"/>
        </w:rPr>
        <w:t>do Zapytania ofertowego</w:t>
      </w:r>
    </w:p>
    <w:p w:rsidR="00556D6A" w:rsidRPr="00C62657" w:rsidRDefault="00556D6A" w:rsidP="00556D6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970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9465"/>
        <w:gridCol w:w="175"/>
        <w:gridCol w:w="61"/>
      </w:tblGrid>
      <w:tr w:rsidR="00C62657" w:rsidRPr="00C62657" w:rsidTr="00801359">
        <w:trPr>
          <w:trHeight w:val="242"/>
        </w:trPr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528C8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br w:type="page"/>
            </w:r>
            <w:r w:rsidRPr="00C62657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br w:type="page"/>
            </w:r>
            <w:r w:rsidRPr="00C62657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br w:type="page"/>
            </w:r>
          </w:p>
          <w:p w:rsidR="00C62657" w:rsidRPr="00C62657" w:rsidRDefault="00C62657" w:rsidP="00393B40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C62657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FORMULARZ OFERTY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bCs/>
                <w:sz w:val="22"/>
                <w:szCs w:val="22"/>
              </w:rPr>
              <w:t>Nazwa i adres Wykonawcy: ………………………………………………………………………………………………….....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NIP:</w:t>
            </w:r>
            <w:r w:rsidR="00393B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 xml:space="preserve">………………………………………………. 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REGON: ………………………………………….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62657" w:rsidRPr="00C62657" w:rsidTr="00801359">
        <w:trPr>
          <w:gridAfter w:val="1"/>
          <w:wAfter w:w="61" w:type="dxa"/>
          <w:trHeight w:val="247"/>
        </w:trPr>
        <w:tc>
          <w:tcPr>
            <w:tcW w:w="9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Forma organizacyjno – prawna Wykonawcy: …………………………………………………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…………….</w:t>
            </w:r>
          </w:p>
        </w:tc>
      </w:tr>
      <w:tr w:rsidR="00C62657" w:rsidRPr="00C62657" w:rsidTr="00801359">
        <w:trPr>
          <w:gridAfter w:val="1"/>
          <w:wAfter w:w="61" w:type="dxa"/>
          <w:trHeight w:val="1627"/>
        </w:trPr>
        <w:tc>
          <w:tcPr>
            <w:tcW w:w="9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1359" w:rsidRDefault="00801359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Osoba lub osoby upoważnione do reprezentowania Wykonawcy i podpisania umowy w</w:t>
            </w:r>
            <w:r w:rsidR="0080135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 xml:space="preserve">sprawie zamówienia (imię i nazwisko, funkcja, nr tel., faks, e-mail): 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</w:p>
          <w:p w:rsidR="00801359" w:rsidRDefault="00801359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 xml:space="preserve">Osoba wyznaczona do kontaktów z Zamawiającym i udzielania wyjaśnień dotyczących Złożonej oferty </w:t>
            </w:r>
            <w:r w:rsidR="00801359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(imię i nazwisko, nr tel., faks, e-mail):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……………………………………………………………………………………………………...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.................................</w:t>
            </w:r>
          </w:p>
        </w:tc>
      </w:tr>
    </w:tbl>
    <w:p w:rsidR="00801359" w:rsidRPr="00E37B45" w:rsidRDefault="00801359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</w:p>
    <w:p w:rsidR="00B73459" w:rsidRDefault="00C62657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37B45">
        <w:rPr>
          <w:rFonts w:asciiTheme="minorHAnsi" w:hAnsiTheme="minorHAnsi" w:cstheme="minorHAnsi"/>
          <w:bCs/>
          <w:color w:val="000000"/>
          <w:sz w:val="22"/>
          <w:szCs w:val="22"/>
        </w:rPr>
        <w:t>Oferujemy r</w:t>
      </w:r>
      <w:r w:rsidRPr="00E37B45">
        <w:rPr>
          <w:rFonts w:asciiTheme="minorHAnsi" w:hAnsiTheme="minorHAnsi" w:cstheme="minorHAnsi"/>
          <w:color w:val="000000"/>
          <w:sz w:val="22"/>
          <w:szCs w:val="22"/>
        </w:rPr>
        <w:t>eal</w:t>
      </w:r>
      <w:r w:rsidR="00E37B45" w:rsidRPr="00E37B45">
        <w:rPr>
          <w:rFonts w:asciiTheme="minorHAnsi" w:hAnsiTheme="minorHAnsi" w:cstheme="minorHAnsi"/>
          <w:color w:val="000000"/>
          <w:sz w:val="22"/>
          <w:szCs w:val="22"/>
        </w:rPr>
        <w:t xml:space="preserve">izację przedmiotu zamówienia polegającego  </w:t>
      </w:r>
      <w:r w:rsidR="00E37B45" w:rsidRPr="00E37B45">
        <w:rPr>
          <w:rFonts w:asciiTheme="minorHAnsi" w:hAnsiTheme="minorHAnsi" w:cstheme="minorHAnsi"/>
          <w:sz w:val="22"/>
          <w:szCs w:val="22"/>
          <w:lang w:eastAsia="ar-SA"/>
        </w:rPr>
        <w:t>na</w:t>
      </w:r>
      <w:r w:rsidR="00E37B45" w:rsidRPr="00E37B4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pełnieniu nadzoru inwestorskiego </w:t>
      </w:r>
      <w:r w:rsidR="00E37B4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                  </w:t>
      </w:r>
      <w:r w:rsidR="00E37B45" w:rsidRPr="00E37B45">
        <w:rPr>
          <w:rFonts w:asciiTheme="minorHAnsi" w:hAnsiTheme="minorHAnsi" w:cstheme="minorHAnsi"/>
          <w:b/>
          <w:sz w:val="22"/>
          <w:szCs w:val="22"/>
          <w:lang w:eastAsia="ar-SA"/>
        </w:rPr>
        <w:t>w zadaniu pn. „Budową budynku boksów dla  celów sortowni na terenie Zakładu Utylizacji Odpadów Komunalnych „Stary Las””</w:t>
      </w:r>
      <w:r w:rsidR="00B73459">
        <w:rPr>
          <w:rFonts w:asciiTheme="minorHAnsi" w:hAnsiTheme="minorHAnsi" w:cstheme="minorHAnsi"/>
          <w:b/>
          <w:sz w:val="22"/>
          <w:szCs w:val="22"/>
        </w:rPr>
        <w:t xml:space="preserve"> za:</w:t>
      </w:r>
    </w:p>
    <w:p w:rsidR="00C62657" w:rsidRPr="00B73459" w:rsidRDefault="00B73459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cenę ryczałtową brutto    ……………………….  zł, słownie:   ………………………………………………………………, </w:t>
      </w:r>
      <w:r w:rsidRPr="00B73459">
        <w:rPr>
          <w:rFonts w:asciiTheme="minorHAnsi" w:hAnsiTheme="minorHAnsi" w:cstheme="minorHAnsi"/>
          <w:sz w:val="22"/>
          <w:szCs w:val="22"/>
        </w:rPr>
        <w:t>w tym</w:t>
      </w:r>
    </w:p>
    <w:p w:rsidR="00C62657" w:rsidRPr="00C62657" w:rsidRDefault="00B73459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cena netto …………………………….. zł, słownie: …………………………………………………………………………,</w:t>
      </w:r>
    </w:p>
    <w:p w:rsidR="006E25AC" w:rsidRPr="00831CB6" w:rsidRDefault="006E25AC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831CB6">
        <w:rPr>
          <w:rFonts w:asciiTheme="minorHAnsi" w:hAnsiTheme="minorHAnsi" w:cstheme="minorHAnsi"/>
          <w:bCs/>
          <w:color w:val="000000"/>
          <w:sz w:val="22"/>
          <w:szCs w:val="22"/>
        </w:rPr>
        <w:t>podatek VAT w wysokości</w:t>
      </w:r>
      <w:r w:rsidR="00787DC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 ……. % wynosi …………………. z</w:t>
      </w:r>
      <w:bookmarkStart w:id="0" w:name="_GoBack"/>
      <w:bookmarkEnd w:id="0"/>
      <w:r w:rsidR="00831CB6" w:rsidRPr="00831CB6">
        <w:rPr>
          <w:rFonts w:asciiTheme="minorHAnsi" w:hAnsiTheme="minorHAnsi" w:cstheme="minorHAnsi"/>
          <w:bCs/>
          <w:color w:val="000000"/>
          <w:sz w:val="22"/>
          <w:szCs w:val="22"/>
        </w:rPr>
        <w:t>ł</w:t>
      </w:r>
      <w:r w:rsidR="00831CB6">
        <w:rPr>
          <w:rFonts w:asciiTheme="minorHAnsi" w:hAnsiTheme="minorHAnsi" w:cstheme="minorHAnsi"/>
          <w:bCs/>
          <w:color w:val="000000"/>
          <w:sz w:val="22"/>
          <w:szCs w:val="22"/>
        </w:rPr>
        <w:t>, słownie: …………………………………... .</w:t>
      </w:r>
    </w:p>
    <w:p w:rsidR="00C62657" w:rsidRPr="00831CB6" w:rsidRDefault="00831CB6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831CB6">
        <w:rPr>
          <w:rFonts w:asciiTheme="minorHAnsi" w:hAnsiTheme="minorHAnsi" w:cstheme="minorHAnsi"/>
          <w:bCs/>
          <w:color w:val="000000"/>
          <w:sz w:val="22"/>
          <w:szCs w:val="22"/>
        </w:rPr>
        <w:t>Skierujemy</w:t>
      </w:r>
      <w:r w:rsidR="005B51C3" w:rsidRPr="00831CB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do realizacji zamówienia</w:t>
      </w:r>
      <w:r w:rsidRPr="00831CB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poniżej wymienione osoby</w:t>
      </w:r>
      <w:r w:rsidR="005B51C3" w:rsidRPr="00831CB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: 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2268"/>
        <w:gridCol w:w="2119"/>
        <w:gridCol w:w="2276"/>
      </w:tblGrid>
      <w:tr w:rsidR="00393B40" w:rsidRPr="00EE7C30" w:rsidTr="006E25AC">
        <w:trPr>
          <w:trHeight w:val="507"/>
        </w:trPr>
        <w:tc>
          <w:tcPr>
            <w:tcW w:w="567" w:type="dxa"/>
            <w:vAlign w:val="center"/>
          </w:tcPr>
          <w:p w:rsidR="00393B40" w:rsidRPr="00393B40" w:rsidRDefault="00393B40" w:rsidP="00393B40">
            <w:pPr>
              <w:pStyle w:val="Bezodstpw"/>
              <w:jc w:val="center"/>
            </w:pPr>
            <w:r w:rsidRPr="00393B40">
              <w:t>Lp.</w:t>
            </w:r>
          </w:p>
        </w:tc>
        <w:tc>
          <w:tcPr>
            <w:tcW w:w="2126" w:type="dxa"/>
            <w:vAlign w:val="center"/>
          </w:tcPr>
          <w:p w:rsidR="00393B40" w:rsidRPr="00393B40" w:rsidRDefault="00393B40" w:rsidP="00393B40">
            <w:pPr>
              <w:pStyle w:val="Bezodstpw"/>
              <w:jc w:val="center"/>
            </w:pPr>
            <w:r w:rsidRPr="00393B40">
              <w:t>Imię i nazwisko</w:t>
            </w:r>
          </w:p>
        </w:tc>
        <w:tc>
          <w:tcPr>
            <w:tcW w:w="2268" w:type="dxa"/>
            <w:vAlign w:val="center"/>
          </w:tcPr>
          <w:p w:rsidR="00393B40" w:rsidRPr="00393B40" w:rsidRDefault="00033E6F" w:rsidP="00393B40">
            <w:pPr>
              <w:pStyle w:val="Bezodstpw"/>
              <w:jc w:val="center"/>
            </w:pPr>
            <w:r>
              <w:t>Kwalifikacje, uprawnienia</w:t>
            </w:r>
          </w:p>
        </w:tc>
        <w:tc>
          <w:tcPr>
            <w:tcW w:w="2119" w:type="dxa"/>
            <w:vAlign w:val="center"/>
          </w:tcPr>
          <w:p w:rsidR="00393B40" w:rsidRPr="00393B40" w:rsidRDefault="00033E6F" w:rsidP="00393B40">
            <w:pPr>
              <w:pStyle w:val="Bezodstpw"/>
              <w:jc w:val="center"/>
            </w:pPr>
            <w:r>
              <w:t xml:space="preserve">Zakres wykonywanych czynności </w:t>
            </w:r>
          </w:p>
        </w:tc>
        <w:tc>
          <w:tcPr>
            <w:tcW w:w="2276" w:type="dxa"/>
            <w:vAlign w:val="center"/>
          </w:tcPr>
          <w:p w:rsidR="00393B40" w:rsidRPr="00393B40" w:rsidRDefault="00033E6F" w:rsidP="00393B40">
            <w:pPr>
              <w:pStyle w:val="Bezodstpw"/>
              <w:jc w:val="center"/>
            </w:pPr>
            <w:r>
              <w:t xml:space="preserve">Podstawa do dysponowania </w:t>
            </w:r>
          </w:p>
        </w:tc>
      </w:tr>
      <w:tr w:rsidR="00393B40" w:rsidRPr="00EE7C30" w:rsidTr="006E25AC">
        <w:trPr>
          <w:trHeight w:val="686"/>
        </w:trPr>
        <w:tc>
          <w:tcPr>
            <w:tcW w:w="567" w:type="dxa"/>
          </w:tcPr>
          <w:p w:rsidR="00393B40" w:rsidRPr="00393B40" w:rsidRDefault="00393B40" w:rsidP="00033E6F">
            <w:pPr>
              <w:pStyle w:val="NormalnyWeb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3B40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126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6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3B40" w:rsidRPr="00EE7C30" w:rsidTr="006E25AC">
        <w:trPr>
          <w:trHeight w:val="885"/>
        </w:trPr>
        <w:tc>
          <w:tcPr>
            <w:tcW w:w="567" w:type="dxa"/>
          </w:tcPr>
          <w:p w:rsidR="00393B40" w:rsidRPr="00393B40" w:rsidRDefault="00393B40" w:rsidP="00033E6F">
            <w:pPr>
              <w:pStyle w:val="NormalnyWeb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3B40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126" w:type="dxa"/>
          </w:tcPr>
          <w:p w:rsidR="00971C01" w:rsidRPr="00393B40" w:rsidRDefault="00971C01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6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71C01" w:rsidRPr="00EE7C30" w:rsidTr="006E25AC">
        <w:trPr>
          <w:trHeight w:val="672"/>
        </w:trPr>
        <w:tc>
          <w:tcPr>
            <w:tcW w:w="567" w:type="dxa"/>
          </w:tcPr>
          <w:p w:rsidR="00971C01" w:rsidRPr="00393B40" w:rsidRDefault="00971C01" w:rsidP="00033E6F">
            <w:pPr>
              <w:pStyle w:val="NormalnyWeb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126" w:type="dxa"/>
          </w:tcPr>
          <w:p w:rsidR="00971C01" w:rsidRDefault="00971C01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71C01" w:rsidRPr="00393B40" w:rsidRDefault="00971C01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:rsidR="00971C01" w:rsidRPr="00393B40" w:rsidRDefault="00971C01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6" w:type="dxa"/>
          </w:tcPr>
          <w:p w:rsidR="00971C01" w:rsidRPr="00393B40" w:rsidRDefault="00971C01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b/>
          <w:bCs/>
          <w:color w:val="000000"/>
          <w:sz w:val="22"/>
          <w:szCs w:val="22"/>
        </w:rPr>
        <w:t>Składając niniejszą ofertę oświadczam</w:t>
      </w:r>
      <w:r w:rsidR="00831CB6">
        <w:rPr>
          <w:rFonts w:asciiTheme="minorHAnsi" w:hAnsiTheme="minorHAnsi" w:cstheme="minorHAnsi"/>
          <w:b/>
          <w:bCs/>
          <w:color w:val="000000"/>
          <w:sz w:val="22"/>
          <w:szCs w:val="22"/>
        </w:rPr>
        <w:t>/-my</w:t>
      </w:r>
      <w:r w:rsidRPr="00C62657">
        <w:rPr>
          <w:rFonts w:asciiTheme="minorHAnsi" w:hAnsiTheme="minorHAnsi" w:cstheme="minorHAnsi"/>
          <w:b/>
          <w:bCs/>
          <w:color w:val="000000"/>
          <w:sz w:val="22"/>
          <w:szCs w:val="22"/>
        </w:rPr>
        <w:t>, że:</w:t>
      </w:r>
    </w:p>
    <w:p w:rsid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3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ofertą przez okres 30 dni. </w:t>
      </w:r>
    </w:p>
    <w:p w:rsid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>Posiadamy niezbędn</w:t>
      </w:r>
      <w:r w:rsidR="00EC41AD">
        <w:rPr>
          <w:rFonts w:asciiTheme="minorHAnsi" w:hAnsiTheme="minorHAnsi" w:cstheme="minorHAnsi"/>
          <w:color w:val="000000"/>
          <w:sz w:val="22"/>
          <w:szCs w:val="22"/>
        </w:rPr>
        <w:t xml:space="preserve">e kwalifikacje i uprawnienia </w:t>
      </w:r>
      <w:r w:rsidRPr="00C62657">
        <w:rPr>
          <w:rFonts w:asciiTheme="minorHAnsi" w:hAnsiTheme="minorHAnsi" w:cstheme="minorHAnsi"/>
          <w:color w:val="000000"/>
          <w:sz w:val="22"/>
          <w:szCs w:val="22"/>
        </w:rPr>
        <w:t>oraz dysponujemy odpowiednim potencjałem technicznym oraz osobami zdolnymi do wykonania zamówienia.</w:t>
      </w:r>
    </w:p>
    <w:p w:rsidR="00AC2CC2" w:rsidRDefault="00AC2CC2" w:rsidP="00C62657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Usługę objętą zamówieniem zamierzamy wykonać: </w:t>
      </w:r>
    </w:p>
    <w:p w:rsidR="00AC2CC2" w:rsidRDefault="00AC2CC2" w:rsidP="00AC2CC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samodzielnie*) </w:t>
      </w:r>
    </w:p>
    <w:p w:rsidR="00AC2CC2" w:rsidRPr="00AC2CC2" w:rsidRDefault="00AC2CC2" w:rsidP="00AC2CC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przy udziale następujących podwykonawców*): …………………………………………………</w:t>
      </w:r>
    </w:p>
    <w:p w:rsidR="00C62657" w:rsidRP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>Zapoznaliśmy się z opisem przedmiotu zamówienia i uzyskaliśmy wszelkie niezbędne informacje do przygotowania i złożenia oferty.</w:t>
      </w:r>
    </w:p>
    <w:p w:rsidR="00C62657" w:rsidRP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Nie jesteśmy powiązani osobowo lub kapitałowo z Zamawiającym. </w:t>
      </w:r>
    </w:p>
    <w:p w:rsidR="00723C35" w:rsidRDefault="00E37B45" w:rsidP="00723C35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Akceptujemy </w:t>
      </w:r>
      <w:r w:rsidR="00C62657"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 warunki umowy i zobowiązujemy się do jej podpisania w miejscu i terminie wskazanym przez Zamawiającego. </w:t>
      </w:r>
    </w:p>
    <w:p w:rsidR="00723C35" w:rsidRPr="00723C35" w:rsidRDefault="00723C35" w:rsidP="00377AD9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23C35">
        <w:rPr>
          <w:rFonts w:asciiTheme="minorHAnsi" w:hAnsiTheme="minorHAnsi" w:cstheme="minorHAnsi"/>
          <w:sz w:val="22"/>
          <w:szCs w:val="22"/>
        </w:rPr>
        <w:t xml:space="preserve">Oświadczenie wykonawcy w zakresie wypełnienia obowiązków informacyjnych przewidzianych w art. 13 lub art. 14 RODO: </w:t>
      </w:r>
    </w:p>
    <w:p w:rsidR="00723C35" w:rsidRPr="00723C35" w:rsidRDefault="00723C35" w:rsidP="00377AD9">
      <w:pPr>
        <w:pStyle w:val="Defaul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723C35">
        <w:rPr>
          <w:rFonts w:asciiTheme="minorHAnsi" w:hAnsiTheme="minorHAnsi" w:cstheme="minorHAnsi"/>
          <w:sz w:val="22"/>
          <w:szCs w:val="22"/>
        </w:rPr>
        <w:t xml:space="preserve"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1)) wobec osób fizycznych, od których dane osobowe bezpośrednio lub pośrednio pozyskałem w celu ubiegania się o udzielenie zamówienia publicznego w niniejszym postępowaniu /jeżeli dotyczy/* </w:t>
      </w:r>
    </w:p>
    <w:p w:rsidR="00723C35" w:rsidRDefault="00723C35" w:rsidP="00377AD9">
      <w:pPr>
        <w:pStyle w:val="Akapitzlist"/>
        <w:ind w:left="426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723C35">
        <w:rPr>
          <w:rFonts w:asciiTheme="minorHAnsi" w:hAnsiTheme="minorHAnsi" w:cstheme="minorHAnsi"/>
          <w:i/>
          <w:iCs/>
          <w:sz w:val="20"/>
          <w:szCs w:val="20"/>
        </w:rPr>
        <w:t>Uwaga!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23C35" w:rsidRDefault="00723C35" w:rsidP="00377AD9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723C35">
        <w:rPr>
          <w:rFonts w:asciiTheme="minorHAnsi" w:hAnsiTheme="minorHAnsi" w:cstheme="minorHAnsi"/>
          <w:sz w:val="22"/>
          <w:szCs w:val="22"/>
        </w:rPr>
        <w:t xml:space="preserve">Wyrażam zgodę na przetwarzanie moich danych osobowych dla potrzeb niezbędnych do prowadzenia niniejszego postępowania o udzielenie zamówienia publicznego,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:rsidR="00C62657" w:rsidRDefault="00723C35" w:rsidP="00377AD9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723C35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C87A85" w:rsidRDefault="00C87A85" w:rsidP="00377AD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……………………………………………….</w:t>
      </w:r>
    </w:p>
    <w:p w:rsidR="00C87A85" w:rsidRPr="00723C35" w:rsidRDefault="00C87A85" w:rsidP="00377AD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……………………………………………….</w:t>
      </w: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Default="00C87A85" w:rsidP="00C6265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C62657" w:rsidRPr="00C62657">
        <w:rPr>
          <w:rFonts w:asciiTheme="minorHAnsi" w:hAnsiTheme="minorHAnsi" w:cstheme="minorHAnsi"/>
          <w:sz w:val="22"/>
          <w:szCs w:val="22"/>
        </w:rPr>
        <w:t>…………………</w:t>
      </w:r>
      <w:r w:rsidR="00460723">
        <w:rPr>
          <w:rFonts w:asciiTheme="minorHAnsi" w:hAnsiTheme="minorHAnsi" w:cstheme="minorHAnsi"/>
          <w:sz w:val="22"/>
          <w:szCs w:val="22"/>
        </w:rPr>
        <w:t>……………..</w:t>
      </w:r>
      <w:r w:rsidR="00C62657" w:rsidRPr="00C62657">
        <w:rPr>
          <w:rFonts w:asciiTheme="minorHAnsi" w:hAnsiTheme="minorHAnsi" w:cstheme="minorHAnsi"/>
          <w:sz w:val="22"/>
          <w:szCs w:val="22"/>
        </w:rPr>
        <w:t xml:space="preserve"> dnia ...............</w:t>
      </w:r>
      <w:r w:rsidR="00460723">
        <w:rPr>
          <w:rFonts w:asciiTheme="minorHAnsi" w:hAnsiTheme="minorHAnsi" w:cstheme="minorHAnsi"/>
          <w:sz w:val="22"/>
          <w:szCs w:val="22"/>
        </w:rPr>
        <w:t>..........</w:t>
      </w:r>
      <w:r w:rsidR="00C62657" w:rsidRPr="00C62657">
        <w:rPr>
          <w:rFonts w:asciiTheme="minorHAnsi" w:hAnsiTheme="minorHAnsi" w:cstheme="minorHAnsi"/>
          <w:sz w:val="22"/>
          <w:szCs w:val="22"/>
        </w:rPr>
        <w:t xml:space="preserve"> 20</w:t>
      </w:r>
      <w:r w:rsidR="00EC41AD">
        <w:rPr>
          <w:rFonts w:asciiTheme="minorHAnsi" w:hAnsiTheme="minorHAnsi" w:cstheme="minorHAnsi"/>
          <w:sz w:val="22"/>
          <w:szCs w:val="22"/>
        </w:rPr>
        <w:t>20</w:t>
      </w:r>
      <w:r w:rsidR="00C62657" w:rsidRPr="00C62657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460723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460723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460723" w:rsidRPr="00C62657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  <w:r w:rsidRPr="00C62657">
        <w:rPr>
          <w:rFonts w:asciiTheme="minorHAnsi" w:hAnsiTheme="minorHAnsi" w:cstheme="minorHAnsi"/>
          <w:sz w:val="22"/>
          <w:szCs w:val="22"/>
        </w:rPr>
        <w:t xml:space="preserve">                                                  </w:t>
      </w:r>
    </w:p>
    <w:p w:rsidR="00C62657" w:rsidRPr="00C62657" w:rsidRDefault="00C62657" w:rsidP="00C62657">
      <w:pPr>
        <w:ind w:left="4962"/>
        <w:rPr>
          <w:rFonts w:asciiTheme="minorHAnsi" w:hAnsiTheme="minorHAnsi" w:cstheme="minorHAnsi"/>
          <w:sz w:val="22"/>
          <w:szCs w:val="22"/>
        </w:rPr>
      </w:pPr>
      <w:r w:rsidRPr="00C62657">
        <w:rPr>
          <w:rFonts w:asciiTheme="minorHAnsi" w:hAnsiTheme="minorHAnsi" w:cstheme="minorHAnsi"/>
          <w:sz w:val="22"/>
          <w:szCs w:val="22"/>
        </w:rPr>
        <w:t xml:space="preserve">                   ………………………………….</w:t>
      </w:r>
    </w:p>
    <w:p w:rsidR="00C62657" w:rsidRPr="00C62657" w:rsidRDefault="00C62657" w:rsidP="00C62657">
      <w:pPr>
        <w:ind w:left="5954" w:hanging="142"/>
        <w:rPr>
          <w:rFonts w:asciiTheme="minorHAnsi" w:hAnsiTheme="minorHAnsi" w:cstheme="minorHAnsi"/>
          <w:i/>
          <w:sz w:val="22"/>
          <w:szCs w:val="22"/>
        </w:rPr>
      </w:pPr>
      <w:r w:rsidRPr="00C62657">
        <w:rPr>
          <w:rFonts w:asciiTheme="minorHAnsi" w:hAnsiTheme="minorHAnsi" w:cstheme="minorHAnsi"/>
          <w:i/>
          <w:sz w:val="22"/>
          <w:szCs w:val="22"/>
        </w:rPr>
        <w:t xml:space="preserve">pieczęć i </w:t>
      </w:r>
      <w:r w:rsidR="00831CB6">
        <w:rPr>
          <w:rFonts w:asciiTheme="minorHAnsi" w:hAnsiTheme="minorHAnsi" w:cstheme="minorHAnsi"/>
          <w:i/>
          <w:sz w:val="22"/>
          <w:szCs w:val="22"/>
        </w:rPr>
        <w:t xml:space="preserve">podpis </w:t>
      </w:r>
      <w:r w:rsidRPr="00C62657">
        <w:rPr>
          <w:rFonts w:asciiTheme="minorHAnsi" w:hAnsiTheme="minorHAnsi" w:cstheme="minorHAnsi"/>
          <w:i/>
          <w:sz w:val="22"/>
          <w:szCs w:val="22"/>
        </w:rPr>
        <w:t>Wykonawcy</w:t>
      </w:r>
    </w:p>
    <w:p w:rsidR="00C62657" w:rsidRPr="00C62657" w:rsidRDefault="00C62657" w:rsidP="00C62657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C2CC2" w:rsidRDefault="00AC2CC2" w:rsidP="00AC2CC2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AC2CC2" w:rsidRPr="00C62657" w:rsidRDefault="00AC2CC2" w:rsidP="00AC2CC2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*) – niepotrzebne skreślić </w:t>
      </w:r>
    </w:p>
    <w:sectPr w:rsidR="00AC2CC2" w:rsidRPr="00C62657" w:rsidSect="008234A1">
      <w:footerReference w:type="default" r:id="rId7"/>
      <w:headerReference w:type="first" r:id="rId8"/>
      <w:footerReference w:type="first" r:id="rId9"/>
      <w:type w:val="continuous"/>
      <w:pgSz w:w="11906" w:h="16838" w:code="9"/>
      <w:pgMar w:top="1569" w:right="1133" w:bottom="1418" w:left="1276" w:header="142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109" w:rsidRDefault="005D0109">
      <w:r>
        <w:separator/>
      </w:r>
    </w:p>
  </w:endnote>
  <w:endnote w:type="continuationSeparator" w:id="0">
    <w:p w:rsidR="005D0109" w:rsidRDefault="005D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"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124D4A" w:rsidRDefault="000C757F" w:rsidP="00124D4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6" name="Obraz 1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B01F08" w:rsidRDefault="000C757F" w:rsidP="00B01F08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8" name="Obraz 1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109" w:rsidRDefault="005D0109">
      <w:r>
        <w:separator/>
      </w:r>
    </w:p>
  </w:footnote>
  <w:footnote w:type="continuationSeparator" w:id="0">
    <w:p w:rsidR="005D0109" w:rsidRDefault="005D01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Default="000C757F" w:rsidP="00C662D0">
    <w:pPr>
      <w:pStyle w:val="Nagwek"/>
      <w:ind w:left="-993"/>
      <w:jc w:val="center"/>
    </w:pPr>
    <w:r w:rsidRPr="00FB7887">
      <w:rPr>
        <w:noProof/>
      </w:rPr>
      <w:drawing>
        <wp:inline distT="0" distB="0" distL="0" distR="0">
          <wp:extent cx="7211458" cy="689212"/>
          <wp:effectExtent l="0" t="0" r="0" b="0"/>
          <wp:docPr id="17" name="Obraz 17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5408" cy="70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sz w:val="22"/>
        <w:szCs w:val="22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</w:abstractNum>
  <w:abstractNum w:abstractNumId="6" w15:restartNumberingAfterBreak="0">
    <w:nsid w:val="00000008"/>
    <w:multiLevelType w:val="single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</w:abstractNum>
  <w:abstractNum w:abstractNumId="8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9" w15:restartNumberingAfterBreak="0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</w:abstractNum>
  <w:abstractNum w:abstractNumId="10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1" w15:restartNumberingAfterBreak="0">
    <w:nsid w:val="0000000D"/>
    <w:multiLevelType w:val="singleLevel"/>
    <w:tmpl w:val="0000000D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2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13" w15:restartNumberingAfterBreak="0">
    <w:nsid w:val="0000000F"/>
    <w:multiLevelType w:val="singleLevel"/>
    <w:tmpl w:val="0000000F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 w:hint="default"/>
      </w:rPr>
    </w:lvl>
  </w:abstractNum>
  <w:abstractNum w:abstractNumId="14" w15:restartNumberingAfterBreak="0">
    <w:nsid w:val="00000010"/>
    <w:multiLevelType w:val="multilevel"/>
    <w:tmpl w:val="00000010"/>
    <w:name w:val="WW8Num2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Arial" w:hAnsi="Arial" w:cs="Arial" w:hint="default"/>
      </w:rPr>
    </w:lvl>
  </w:abstractNum>
  <w:abstractNum w:abstractNumId="15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16" w15:restartNumberingAfterBreak="0">
    <w:nsid w:val="00000012"/>
    <w:multiLevelType w:val="singleLevel"/>
    <w:tmpl w:val="00000012"/>
    <w:name w:val="WW8Num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</w:abstractNum>
  <w:abstractNum w:abstractNumId="17" w15:restartNumberingAfterBreak="0">
    <w:nsid w:val="00000013"/>
    <w:multiLevelType w:val="singleLevel"/>
    <w:tmpl w:val="00000013"/>
    <w:name w:val="WW8Num28"/>
    <w:lvl w:ilvl="0">
      <w:start w:val="1"/>
      <w:numFmt w:val="lowerRoman"/>
      <w:lvlText w:val="%1."/>
      <w:lvlJc w:val="right"/>
      <w:pPr>
        <w:tabs>
          <w:tab w:val="num" w:pos="0"/>
        </w:tabs>
        <w:ind w:left="2138" w:hanging="360"/>
      </w:pPr>
    </w:lvl>
  </w:abstractNum>
  <w:abstractNum w:abstractNumId="18" w15:restartNumberingAfterBreak="0">
    <w:nsid w:val="00000014"/>
    <w:multiLevelType w:val="multilevel"/>
    <w:tmpl w:val="00000014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15C50B3"/>
    <w:multiLevelType w:val="hybridMultilevel"/>
    <w:tmpl w:val="A02085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A347D3"/>
    <w:multiLevelType w:val="hybridMultilevel"/>
    <w:tmpl w:val="B6C0988E"/>
    <w:lvl w:ilvl="0" w:tplc="577A570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172D5594"/>
    <w:multiLevelType w:val="hybridMultilevel"/>
    <w:tmpl w:val="247E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DD6B1F"/>
    <w:multiLevelType w:val="hybridMultilevel"/>
    <w:tmpl w:val="D92600C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pStyle w:val="Nagwek4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386524"/>
    <w:multiLevelType w:val="hybridMultilevel"/>
    <w:tmpl w:val="F78EA262"/>
    <w:lvl w:ilvl="0" w:tplc="12D86B74">
      <w:start w:val="1"/>
      <w:numFmt w:val="decimal"/>
      <w:lvlText w:val="%1."/>
      <w:lvlJc w:val="left"/>
      <w:pPr>
        <w:ind w:left="5952" w:hanging="48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6552" w:hanging="360"/>
      </w:pPr>
    </w:lvl>
    <w:lvl w:ilvl="2" w:tplc="0415001B" w:tentative="1">
      <w:start w:val="1"/>
      <w:numFmt w:val="lowerRoman"/>
      <w:lvlText w:val="%3."/>
      <w:lvlJc w:val="right"/>
      <w:pPr>
        <w:ind w:left="7272" w:hanging="180"/>
      </w:pPr>
    </w:lvl>
    <w:lvl w:ilvl="3" w:tplc="0415000F" w:tentative="1">
      <w:start w:val="1"/>
      <w:numFmt w:val="decimal"/>
      <w:lvlText w:val="%4."/>
      <w:lvlJc w:val="left"/>
      <w:pPr>
        <w:ind w:left="7992" w:hanging="360"/>
      </w:pPr>
    </w:lvl>
    <w:lvl w:ilvl="4" w:tplc="04150019" w:tentative="1">
      <w:start w:val="1"/>
      <w:numFmt w:val="lowerLetter"/>
      <w:lvlText w:val="%5."/>
      <w:lvlJc w:val="left"/>
      <w:pPr>
        <w:ind w:left="8712" w:hanging="360"/>
      </w:pPr>
    </w:lvl>
    <w:lvl w:ilvl="5" w:tplc="0415001B" w:tentative="1">
      <w:start w:val="1"/>
      <w:numFmt w:val="lowerRoman"/>
      <w:lvlText w:val="%6."/>
      <w:lvlJc w:val="right"/>
      <w:pPr>
        <w:ind w:left="9432" w:hanging="180"/>
      </w:pPr>
    </w:lvl>
    <w:lvl w:ilvl="6" w:tplc="0415000F" w:tentative="1">
      <w:start w:val="1"/>
      <w:numFmt w:val="decimal"/>
      <w:lvlText w:val="%7."/>
      <w:lvlJc w:val="left"/>
      <w:pPr>
        <w:ind w:left="10152" w:hanging="360"/>
      </w:pPr>
    </w:lvl>
    <w:lvl w:ilvl="7" w:tplc="04150019" w:tentative="1">
      <w:start w:val="1"/>
      <w:numFmt w:val="lowerLetter"/>
      <w:lvlText w:val="%8."/>
      <w:lvlJc w:val="left"/>
      <w:pPr>
        <w:ind w:left="10872" w:hanging="360"/>
      </w:pPr>
    </w:lvl>
    <w:lvl w:ilvl="8" w:tplc="0415001B" w:tentative="1">
      <w:start w:val="1"/>
      <w:numFmt w:val="lowerRoman"/>
      <w:lvlText w:val="%9."/>
      <w:lvlJc w:val="right"/>
      <w:pPr>
        <w:ind w:left="11592" w:hanging="180"/>
      </w:pPr>
    </w:lvl>
  </w:abstractNum>
  <w:abstractNum w:abstractNumId="24" w15:restartNumberingAfterBreak="0">
    <w:nsid w:val="272F646A"/>
    <w:multiLevelType w:val="hybridMultilevel"/>
    <w:tmpl w:val="23028022"/>
    <w:lvl w:ilvl="0" w:tplc="795E92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A6353D9"/>
    <w:multiLevelType w:val="hybridMultilevel"/>
    <w:tmpl w:val="4B542978"/>
    <w:lvl w:ilvl="0" w:tplc="1286DF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9EA09CB"/>
    <w:multiLevelType w:val="hybridMultilevel"/>
    <w:tmpl w:val="218A134C"/>
    <w:lvl w:ilvl="0" w:tplc="86E813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47E1CC8"/>
    <w:multiLevelType w:val="hybridMultilevel"/>
    <w:tmpl w:val="B4DE1664"/>
    <w:lvl w:ilvl="0" w:tplc="04F8EA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C034AA"/>
    <w:multiLevelType w:val="hybridMultilevel"/>
    <w:tmpl w:val="A7607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C651F7"/>
    <w:multiLevelType w:val="hybridMultilevel"/>
    <w:tmpl w:val="D97AAD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252627"/>
    <w:multiLevelType w:val="hybridMultilevel"/>
    <w:tmpl w:val="16A29172"/>
    <w:lvl w:ilvl="0" w:tplc="3DDCA3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BCE6628"/>
    <w:multiLevelType w:val="hybridMultilevel"/>
    <w:tmpl w:val="153E3170"/>
    <w:lvl w:ilvl="0" w:tplc="C0BC8D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151E73"/>
    <w:multiLevelType w:val="hybridMultilevel"/>
    <w:tmpl w:val="DF3CB24A"/>
    <w:lvl w:ilvl="0" w:tplc="481267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F972A20"/>
    <w:multiLevelType w:val="hybridMultilevel"/>
    <w:tmpl w:val="B628D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9"/>
  </w:num>
  <w:num w:numId="3">
    <w:abstractNumId w:val="25"/>
  </w:num>
  <w:num w:numId="4">
    <w:abstractNumId w:val="19"/>
  </w:num>
  <w:num w:numId="5">
    <w:abstractNumId w:val="32"/>
  </w:num>
  <w:num w:numId="6">
    <w:abstractNumId w:val="28"/>
  </w:num>
  <w:num w:numId="7">
    <w:abstractNumId w:val="31"/>
  </w:num>
  <w:num w:numId="8">
    <w:abstractNumId w:val="30"/>
  </w:num>
  <w:num w:numId="9">
    <w:abstractNumId w:val="21"/>
  </w:num>
  <w:num w:numId="10">
    <w:abstractNumId w:val="27"/>
  </w:num>
  <w:num w:numId="11">
    <w:abstractNumId w:val="24"/>
  </w:num>
  <w:num w:numId="12">
    <w:abstractNumId w:val="33"/>
  </w:num>
  <w:num w:numId="13">
    <w:abstractNumId w:val="26"/>
  </w:num>
  <w:num w:numId="14">
    <w:abstractNumId w:val="23"/>
  </w:num>
  <w:num w:numId="15">
    <w:abstractNumId w:val="2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2A1"/>
    <w:rsid w:val="00016D8F"/>
    <w:rsid w:val="000170C1"/>
    <w:rsid w:val="00021674"/>
    <w:rsid w:val="00026BF3"/>
    <w:rsid w:val="00033E6F"/>
    <w:rsid w:val="00061F20"/>
    <w:rsid w:val="00062531"/>
    <w:rsid w:val="000671F3"/>
    <w:rsid w:val="00080D83"/>
    <w:rsid w:val="000C4CE4"/>
    <w:rsid w:val="000C757F"/>
    <w:rsid w:val="000D283E"/>
    <w:rsid w:val="001017FB"/>
    <w:rsid w:val="00124BD0"/>
    <w:rsid w:val="00124D4A"/>
    <w:rsid w:val="00126D97"/>
    <w:rsid w:val="001304E7"/>
    <w:rsid w:val="00130B23"/>
    <w:rsid w:val="00144481"/>
    <w:rsid w:val="00157F2B"/>
    <w:rsid w:val="0018486A"/>
    <w:rsid w:val="00190E53"/>
    <w:rsid w:val="001A02A1"/>
    <w:rsid w:val="001B210F"/>
    <w:rsid w:val="001D2583"/>
    <w:rsid w:val="002339CB"/>
    <w:rsid w:val="0024110E"/>
    <w:rsid w:val="00241C1F"/>
    <w:rsid w:val="002425AE"/>
    <w:rsid w:val="00262A70"/>
    <w:rsid w:val="00273457"/>
    <w:rsid w:val="00283018"/>
    <w:rsid w:val="002A40E5"/>
    <w:rsid w:val="002B5EAB"/>
    <w:rsid w:val="002C6347"/>
    <w:rsid w:val="00315901"/>
    <w:rsid w:val="00320AAC"/>
    <w:rsid w:val="00325198"/>
    <w:rsid w:val="003521D3"/>
    <w:rsid w:val="0035482A"/>
    <w:rsid w:val="003619F2"/>
    <w:rsid w:val="00365820"/>
    <w:rsid w:val="00377AD9"/>
    <w:rsid w:val="00393B40"/>
    <w:rsid w:val="003C554F"/>
    <w:rsid w:val="0040149C"/>
    <w:rsid w:val="00404F3B"/>
    <w:rsid w:val="00405974"/>
    <w:rsid w:val="00414478"/>
    <w:rsid w:val="004411E9"/>
    <w:rsid w:val="00460723"/>
    <w:rsid w:val="0046209C"/>
    <w:rsid w:val="00464281"/>
    <w:rsid w:val="00492BD3"/>
    <w:rsid w:val="004B70BD"/>
    <w:rsid w:val="004E6DAD"/>
    <w:rsid w:val="005120B9"/>
    <w:rsid w:val="0052111D"/>
    <w:rsid w:val="00530CEF"/>
    <w:rsid w:val="00556D6A"/>
    <w:rsid w:val="005760A9"/>
    <w:rsid w:val="00594464"/>
    <w:rsid w:val="005A32B6"/>
    <w:rsid w:val="005B51C3"/>
    <w:rsid w:val="005C0473"/>
    <w:rsid w:val="005D0109"/>
    <w:rsid w:val="005F1E8B"/>
    <w:rsid w:val="00622781"/>
    <w:rsid w:val="00626C1C"/>
    <w:rsid w:val="006378A5"/>
    <w:rsid w:val="00640BFF"/>
    <w:rsid w:val="00687EFB"/>
    <w:rsid w:val="0069621B"/>
    <w:rsid w:val="006B4267"/>
    <w:rsid w:val="006E25AC"/>
    <w:rsid w:val="006E4610"/>
    <w:rsid w:val="006F209E"/>
    <w:rsid w:val="006F33CC"/>
    <w:rsid w:val="00723C35"/>
    <w:rsid w:val="00727F94"/>
    <w:rsid w:val="007337EB"/>
    <w:rsid w:val="00745D18"/>
    <w:rsid w:val="007735EE"/>
    <w:rsid w:val="00776530"/>
    <w:rsid w:val="00784BC0"/>
    <w:rsid w:val="00787DC9"/>
    <w:rsid w:val="00791E8E"/>
    <w:rsid w:val="007A0109"/>
    <w:rsid w:val="007A0A39"/>
    <w:rsid w:val="007B2500"/>
    <w:rsid w:val="007D61D6"/>
    <w:rsid w:val="007E1B19"/>
    <w:rsid w:val="007F3623"/>
    <w:rsid w:val="007F4B03"/>
    <w:rsid w:val="00801359"/>
    <w:rsid w:val="008165EF"/>
    <w:rsid w:val="008234A1"/>
    <w:rsid w:val="00827311"/>
    <w:rsid w:val="00831CB6"/>
    <w:rsid w:val="00834BB4"/>
    <w:rsid w:val="00835187"/>
    <w:rsid w:val="00862B19"/>
    <w:rsid w:val="00873501"/>
    <w:rsid w:val="00876326"/>
    <w:rsid w:val="00883961"/>
    <w:rsid w:val="00887C7D"/>
    <w:rsid w:val="00891CF8"/>
    <w:rsid w:val="008938BB"/>
    <w:rsid w:val="008945D9"/>
    <w:rsid w:val="008A3B51"/>
    <w:rsid w:val="0093645C"/>
    <w:rsid w:val="00954FD7"/>
    <w:rsid w:val="00971C01"/>
    <w:rsid w:val="00987D58"/>
    <w:rsid w:val="009D459E"/>
    <w:rsid w:val="009D71C1"/>
    <w:rsid w:val="009E2AC6"/>
    <w:rsid w:val="009F2CF0"/>
    <w:rsid w:val="009F7CC2"/>
    <w:rsid w:val="00A0160D"/>
    <w:rsid w:val="00A04690"/>
    <w:rsid w:val="00A13403"/>
    <w:rsid w:val="00A2683F"/>
    <w:rsid w:val="00A40DD3"/>
    <w:rsid w:val="00A8311B"/>
    <w:rsid w:val="00A96713"/>
    <w:rsid w:val="00AC2CC2"/>
    <w:rsid w:val="00AD1EFE"/>
    <w:rsid w:val="00AD51FC"/>
    <w:rsid w:val="00AE430C"/>
    <w:rsid w:val="00B01F08"/>
    <w:rsid w:val="00B14918"/>
    <w:rsid w:val="00B16E8F"/>
    <w:rsid w:val="00B30401"/>
    <w:rsid w:val="00B47265"/>
    <w:rsid w:val="00B65483"/>
    <w:rsid w:val="00B6637D"/>
    <w:rsid w:val="00B73459"/>
    <w:rsid w:val="00B761FB"/>
    <w:rsid w:val="00B85400"/>
    <w:rsid w:val="00B93FD0"/>
    <w:rsid w:val="00BB76D0"/>
    <w:rsid w:val="00BC363C"/>
    <w:rsid w:val="00C528C8"/>
    <w:rsid w:val="00C55F32"/>
    <w:rsid w:val="00C567BE"/>
    <w:rsid w:val="00C62657"/>
    <w:rsid w:val="00C62C24"/>
    <w:rsid w:val="00C635B6"/>
    <w:rsid w:val="00C662D0"/>
    <w:rsid w:val="00C87A85"/>
    <w:rsid w:val="00CA0E8C"/>
    <w:rsid w:val="00CA3467"/>
    <w:rsid w:val="00CA5CBD"/>
    <w:rsid w:val="00CE005B"/>
    <w:rsid w:val="00CE749E"/>
    <w:rsid w:val="00D0361A"/>
    <w:rsid w:val="00D30ADD"/>
    <w:rsid w:val="00D353FF"/>
    <w:rsid w:val="00D43A0D"/>
    <w:rsid w:val="00D46867"/>
    <w:rsid w:val="00D526F3"/>
    <w:rsid w:val="00DA127F"/>
    <w:rsid w:val="00DA2034"/>
    <w:rsid w:val="00DC733E"/>
    <w:rsid w:val="00DE6582"/>
    <w:rsid w:val="00DF3FD2"/>
    <w:rsid w:val="00DF57BE"/>
    <w:rsid w:val="00E06500"/>
    <w:rsid w:val="00E06962"/>
    <w:rsid w:val="00E11FEC"/>
    <w:rsid w:val="00E37B45"/>
    <w:rsid w:val="00E57060"/>
    <w:rsid w:val="00E60BD9"/>
    <w:rsid w:val="00E63796"/>
    <w:rsid w:val="00E67B38"/>
    <w:rsid w:val="00E771B1"/>
    <w:rsid w:val="00E776DF"/>
    <w:rsid w:val="00E81ADD"/>
    <w:rsid w:val="00E84131"/>
    <w:rsid w:val="00E87616"/>
    <w:rsid w:val="00E92287"/>
    <w:rsid w:val="00EA35B1"/>
    <w:rsid w:val="00EA5C16"/>
    <w:rsid w:val="00EC41AD"/>
    <w:rsid w:val="00EE6A5F"/>
    <w:rsid w:val="00EF000D"/>
    <w:rsid w:val="00EF3142"/>
    <w:rsid w:val="00F40087"/>
    <w:rsid w:val="00F545A3"/>
    <w:rsid w:val="00F5516A"/>
    <w:rsid w:val="00F64144"/>
    <w:rsid w:val="00F83378"/>
    <w:rsid w:val="00F94429"/>
    <w:rsid w:val="00FA2028"/>
    <w:rsid w:val="00FB556D"/>
    <w:rsid w:val="00FB5706"/>
    <w:rsid w:val="00FB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7F0E534-7B81-4BF3-9104-4CDC3BE1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87D58"/>
    <w:pPr>
      <w:keepNext/>
      <w:widowControl w:val="0"/>
      <w:numPr>
        <w:numId w:val="1"/>
      </w:numPr>
      <w:suppressAutoHyphens/>
      <w:autoSpaceDE w:val="0"/>
      <w:spacing w:before="240" w:after="60"/>
      <w:outlineLvl w:val="0"/>
    </w:pPr>
    <w:rPr>
      <w:rFonts w:ascii="Cambria" w:hAnsi="Cambria"/>
      <w:b/>
      <w:bCs/>
      <w:kern w:val="1"/>
      <w:sz w:val="32"/>
      <w:szCs w:val="32"/>
      <w:lang w:val="x-none" w:eastAsia="ar-SA"/>
    </w:rPr>
  </w:style>
  <w:style w:type="paragraph" w:styleId="Nagwek4">
    <w:name w:val="heading 4"/>
    <w:basedOn w:val="Normalny"/>
    <w:next w:val="Normalny"/>
    <w:link w:val="Nagwek4Znak"/>
    <w:qFormat/>
    <w:rsid w:val="00987D58"/>
    <w:pPr>
      <w:keepNext/>
      <w:widowControl w:val="0"/>
      <w:numPr>
        <w:ilvl w:val="3"/>
        <w:numId w:val="1"/>
      </w:numPr>
      <w:suppressAutoHyphens/>
      <w:autoSpaceDE w:val="0"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662D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87D58"/>
    <w:rPr>
      <w:rFonts w:ascii="Cambria" w:hAnsi="Cambria"/>
      <w:b/>
      <w:bCs/>
      <w:kern w:val="1"/>
      <w:sz w:val="32"/>
      <w:szCs w:val="32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987D58"/>
    <w:rPr>
      <w:rFonts w:ascii="Calibri" w:hAnsi="Calibri"/>
      <w:b/>
      <w:bCs/>
      <w:sz w:val="28"/>
      <w:szCs w:val="28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987D58"/>
  </w:style>
  <w:style w:type="character" w:customStyle="1" w:styleId="WW8Num1z0">
    <w:name w:val="WW8Num1z0"/>
    <w:rsid w:val="00987D58"/>
    <w:rPr>
      <w:b w:val="0"/>
      <w:i w:val="0"/>
      <w:sz w:val="22"/>
      <w:szCs w:val="22"/>
    </w:rPr>
  </w:style>
  <w:style w:type="character" w:customStyle="1" w:styleId="WW8Num2z0">
    <w:name w:val="WW8Num2z0"/>
    <w:rsid w:val="00987D58"/>
    <w:rPr>
      <w:b w:val="0"/>
      <w:sz w:val="22"/>
      <w:szCs w:val="22"/>
    </w:rPr>
  </w:style>
  <w:style w:type="character" w:customStyle="1" w:styleId="WW8Num3z0">
    <w:name w:val="WW8Num3z0"/>
    <w:rsid w:val="00987D58"/>
  </w:style>
  <w:style w:type="character" w:customStyle="1" w:styleId="WW8Num3z1">
    <w:name w:val="WW8Num3z1"/>
    <w:rsid w:val="00987D58"/>
  </w:style>
  <w:style w:type="character" w:customStyle="1" w:styleId="WW8Num3z2">
    <w:name w:val="WW8Num3z2"/>
    <w:rsid w:val="00987D58"/>
  </w:style>
  <w:style w:type="character" w:customStyle="1" w:styleId="WW8Num3z3">
    <w:name w:val="WW8Num3z3"/>
    <w:rsid w:val="00987D58"/>
  </w:style>
  <w:style w:type="character" w:customStyle="1" w:styleId="WW8Num3z4">
    <w:name w:val="WW8Num3z4"/>
    <w:rsid w:val="00987D58"/>
  </w:style>
  <w:style w:type="character" w:customStyle="1" w:styleId="WW8Num3z5">
    <w:name w:val="WW8Num3z5"/>
    <w:rsid w:val="00987D58"/>
  </w:style>
  <w:style w:type="character" w:customStyle="1" w:styleId="WW8Num3z6">
    <w:name w:val="WW8Num3z6"/>
    <w:rsid w:val="00987D58"/>
  </w:style>
  <w:style w:type="character" w:customStyle="1" w:styleId="WW8Num3z7">
    <w:name w:val="WW8Num3z7"/>
    <w:rsid w:val="00987D58"/>
  </w:style>
  <w:style w:type="character" w:customStyle="1" w:styleId="WW8Num3z8">
    <w:name w:val="WW8Num3z8"/>
    <w:rsid w:val="00987D58"/>
  </w:style>
  <w:style w:type="character" w:customStyle="1" w:styleId="WW8Num4z0">
    <w:name w:val="WW8Num4z0"/>
    <w:rsid w:val="00987D58"/>
  </w:style>
  <w:style w:type="character" w:customStyle="1" w:styleId="WW8Num4z1">
    <w:name w:val="WW8Num4z1"/>
    <w:rsid w:val="00987D58"/>
    <w:rPr>
      <w:b w:val="0"/>
      <w:i w:val="0"/>
      <w:sz w:val="22"/>
      <w:szCs w:val="22"/>
    </w:rPr>
  </w:style>
  <w:style w:type="character" w:customStyle="1" w:styleId="WW8Num4z2">
    <w:name w:val="WW8Num4z2"/>
    <w:rsid w:val="00987D58"/>
  </w:style>
  <w:style w:type="character" w:customStyle="1" w:styleId="WW8Num4z3">
    <w:name w:val="WW8Num4z3"/>
    <w:rsid w:val="00987D58"/>
  </w:style>
  <w:style w:type="character" w:customStyle="1" w:styleId="WW8Num4z4">
    <w:name w:val="WW8Num4z4"/>
    <w:rsid w:val="00987D58"/>
  </w:style>
  <w:style w:type="character" w:customStyle="1" w:styleId="WW8Num4z5">
    <w:name w:val="WW8Num4z5"/>
    <w:rsid w:val="00987D58"/>
  </w:style>
  <w:style w:type="character" w:customStyle="1" w:styleId="WW8Num4z6">
    <w:name w:val="WW8Num4z6"/>
    <w:rsid w:val="00987D58"/>
  </w:style>
  <w:style w:type="character" w:customStyle="1" w:styleId="WW8Num4z7">
    <w:name w:val="WW8Num4z7"/>
    <w:rsid w:val="00987D58"/>
  </w:style>
  <w:style w:type="character" w:customStyle="1" w:styleId="WW8Num4z8">
    <w:name w:val="WW8Num4z8"/>
    <w:rsid w:val="00987D58"/>
  </w:style>
  <w:style w:type="character" w:customStyle="1" w:styleId="WW8Num5z0">
    <w:name w:val="WW8Num5z0"/>
    <w:rsid w:val="00987D58"/>
    <w:rPr>
      <w:sz w:val="22"/>
      <w:szCs w:val="22"/>
    </w:rPr>
  </w:style>
  <w:style w:type="character" w:customStyle="1" w:styleId="WW8Num6z0">
    <w:name w:val="WW8Num6z0"/>
    <w:rsid w:val="00987D58"/>
    <w:rPr>
      <w:rFonts w:hint="default"/>
    </w:rPr>
  </w:style>
  <w:style w:type="character" w:customStyle="1" w:styleId="WW8Num6z1">
    <w:name w:val="WW8Num6z1"/>
    <w:rsid w:val="00987D58"/>
  </w:style>
  <w:style w:type="character" w:customStyle="1" w:styleId="WW8Num6z2">
    <w:name w:val="WW8Num6z2"/>
    <w:rsid w:val="00987D58"/>
  </w:style>
  <w:style w:type="character" w:customStyle="1" w:styleId="WW8Num6z3">
    <w:name w:val="WW8Num6z3"/>
    <w:rsid w:val="00987D58"/>
  </w:style>
  <w:style w:type="character" w:customStyle="1" w:styleId="WW8Num6z4">
    <w:name w:val="WW8Num6z4"/>
    <w:rsid w:val="00987D58"/>
  </w:style>
  <w:style w:type="character" w:customStyle="1" w:styleId="WW8Num6z5">
    <w:name w:val="WW8Num6z5"/>
    <w:rsid w:val="00987D58"/>
  </w:style>
  <w:style w:type="character" w:customStyle="1" w:styleId="WW8Num6z6">
    <w:name w:val="WW8Num6z6"/>
    <w:rsid w:val="00987D58"/>
  </w:style>
  <w:style w:type="character" w:customStyle="1" w:styleId="WW8Num6z7">
    <w:name w:val="WW8Num6z7"/>
    <w:rsid w:val="00987D58"/>
  </w:style>
  <w:style w:type="character" w:customStyle="1" w:styleId="WW8Num6z8">
    <w:name w:val="WW8Num6z8"/>
    <w:rsid w:val="00987D58"/>
  </w:style>
  <w:style w:type="character" w:customStyle="1" w:styleId="WW8Num7z0">
    <w:name w:val="WW8Num7z0"/>
    <w:rsid w:val="00987D58"/>
    <w:rPr>
      <w:rFonts w:hint="default"/>
    </w:rPr>
  </w:style>
  <w:style w:type="character" w:customStyle="1" w:styleId="WW8Num7z1">
    <w:name w:val="WW8Num7z1"/>
    <w:rsid w:val="00987D58"/>
  </w:style>
  <w:style w:type="character" w:customStyle="1" w:styleId="WW8Num7z2">
    <w:name w:val="WW8Num7z2"/>
    <w:rsid w:val="00987D58"/>
  </w:style>
  <w:style w:type="character" w:customStyle="1" w:styleId="WW8Num7z3">
    <w:name w:val="WW8Num7z3"/>
    <w:rsid w:val="00987D58"/>
  </w:style>
  <w:style w:type="character" w:customStyle="1" w:styleId="WW8Num7z4">
    <w:name w:val="WW8Num7z4"/>
    <w:rsid w:val="00987D58"/>
  </w:style>
  <w:style w:type="character" w:customStyle="1" w:styleId="WW8Num7z5">
    <w:name w:val="WW8Num7z5"/>
    <w:rsid w:val="00987D58"/>
  </w:style>
  <w:style w:type="character" w:customStyle="1" w:styleId="WW8Num7z6">
    <w:name w:val="WW8Num7z6"/>
    <w:rsid w:val="00987D58"/>
  </w:style>
  <w:style w:type="character" w:customStyle="1" w:styleId="WW8Num7z7">
    <w:name w:val="WW8Num7z7"/>
    <w:rsid w:val="00987D58"/>
  </w:style>
  <w:style w:type="character" w:customStyle="1" w:styleId="WW8Num7z8">
    <w:name w:val="WW8Num7z8"/>
    <w:rsid w:val="00987D58"/>
  </w:style>
  <w:style w:type="character" w:customStyle="1" w:styleId="WW8Num8z0">
    <w:name w:val="WW8Num8z0"/>
    <w:rsid w:val="00987D58"/>
    <w:rPr>
      <w:rFonts w:hint="default"/>
      <w:b w:val="0"/>
    </w:rPr>
  </w:style>
  <w:style w:type="character" w:customStyle="1" w:styleId="WW8Num8z1">
    <w:name w:val="WW8Num8z1"/>
    <w:rsid w:val="00987D58"/>
  </w:style>
  <w:style w:type="character" w:customStyle="1" w:styleId="WW8Num8z2">
    <w:name w:val="WW8Num8z2"/>
    <w:rsid w:val="00987D58"/>
  </w:style>
  <w:style w:type="character" w:customStyle="1" w:styleId="WW8Num8z3">
    <w:name w:val="WW8Num8z3"/>
    <w:rsid w:val="00987D58"/>
  </w:style>
  <w:style w:type="character" w:customStyle="1" w:styleId="WW8Num8z4">
    <w:name w:val="WW8Num8z4"/>
    <w:rsid w:val="00987D58"/>
  </w:style>
  <w:style w:type="character" w:customStyle="1" w:styleId="WW8Num8z5">
    <w:name w:val="WW8Num8z5"/>
    <w:rsid w:val="00987D58"/>
  </w:style>
  <w:style w:type="character" w:customStyle="1" w:styleId="WW8Num8z6">
    <w:name w:val="WW8Num8z6"/>
    <w:rsid w:val="00987D58"/>
  </w:style>
  <w:style w:type="character" w:customStyle="1" w:styleId="WW8Num8z7">
    <w:name w:val="WW8Num8z7"/>
    <w:rsid w:val="00987D58"/>
  </w:style>
  <w:style w:type="character" w:customStyle="1" w:styleId="WW8Num8z8">
    <w:name w:val="WW8Num8z8"/>
    <w:rsid w:val="00987D58"/>
  </w:style>
  <w:style w:type="character" w:customStyle="1" w:styleId="WW8Num9z0">
    <w:name w:val="WW8Num9z0"/>
    <w:rsid w:val="00987D58"/>
    <w:rPr>
      <w:rFonts w:hint="default"/>
    </w:rPr>
  </w:style>
  <w:style w:type="character" w:customStyle="1" w:styleId="WW8Num9z1">
    <w:name w:val="WW8Num9z1"/>
    <w:rsid w:val="00987D58"/>
  </w:style>
  <w:style w:type="character" w:customStyle="1" w:styleId="WW8Num9z2">
    <w:name w:val="WW8Num9z2"/>
    <w:rsid w:val="00987D58"/>
  </w:style>
  <w:style w:type="character" w:customStyle="1" w:styleId="WW8Num9z3">
    <w:name w:val="WW8Num9z3"/>
    <w:rsid w:val="00987D58"/>
    <w:rPr>
      <w:sz w:val="22"/>
      <w:szCs w:val="22"/>
    </w:rPr>
  </w:style>
  <w:style w:type="character" w:customStyle="1" w:styleId="WW8Num9z4">
    <w:name w:val="WW8Num9z4"/>
    <w:rsid w:val="00987D58"/>
  </w:style>
  <w:style w:type="character" w:customStyle="1" w:styleId="WW8Num9z5">
    <w:name w:val="WW8Num9z5"/>
    <w:rsid w:val="00987D58"/>
  </w:style>
  <w:style w:type="character" w:customStyle="1" w:styleId="WW8Num9z6">
    <w:name w:val="WW8Num9z6"/>
    <w:rsid w:val="00987D58"/>
  </w:style>
  <w:style w:type="character" w:customStyle="1" w:styleId="WW8Num9z7">
    <w:name w:val="WW8Num9z7"/>
    <w:rsid w:val="00987D58"/>
  </w:style>
  <w:style w:type="character" w:customStyle="1" w:styleId="WW8Num9z8">
    <w:name w:val="WW8Num9z8"/>
    <w:rsid w:val="00987D58"/>
  </w:style>
  <w:style w:type="character" w:customStyle="1" w:styleId="WW8Num10z0">
    <w:name w:val="WW8Num10z0"/>
    <w:rsid w:val="00987D58"/>
    <w:rPr>
      <w:rFonts w:hint="default"/>
      <w:b w:val="0"/>
    </w:rPr>
  </w:style>
  <w:style w:type="character" w:customStyle="1" w:styleId="WW8Num10z1">
    <w:name w:val="WW8Num10z1"/>
    <w:rsid w:val="00987D58"/>
  </w:style>
  <w:style w:type="character" w:customStyle="1" w:styleId="WW8Num10z2">
    <w:name w:val="WW8Num10z2"/>
    <w:rsid w:val="00987D58"/>
  </w:style>
  <w:style w:type="character" w:customStyle="1" w:styleId="WW8Num10z3">
    <w:name w:val="WW8Num10z3"/>
    <w:rsid w:val="00987D58"/>
  </w:style>
  <w:style w:type="character" w:customStyle="1" w:styleId="WW8Num10z4">
    <w:name w:val="WW8Num10z4"/>
    <w:rsid w:val="00987D58"/>
  </w:style>
  <w:style w:type="character" w:customStyle="1" w:styleId="WW8Num10z5">
    <w:name w:val="WW8Num10z5"/>
    <w:rsid w:val="00987D58"/>
  </w:style>
  <w:style w:type="character" w:customStyle="1" w:styleId="WW8Num10z6">
    <w:name w:val="WW8Num10z6"/>
    <w:rsid w:val="00987D58"/>
  </w:style>
  <w:style w:type="character" w:customStyle="1" w:styleId="WW8Num10z7">
    <w:name w:val="WW8Num10z7"/>
    <w:rsid w:val="00987D58"/>
  </w:style>
  <w:style w:type="character" w:customStyle="1" w:styleId="WW8Num10z8">
    <w:name w:val="WW8Num10z8"/>
    <w:rsid w:val="00987D58"/>
  </w:style>
  <w:style w:type="character" w:customStyle="1" w:styleId="WW8Num11z0">
    <w:name w:val="WW8Num11z0"/>
    <w:rsid w:val="00987D58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1z1">
    <w:name w:val="WW8Num11z1"/>
    <w:rsid w:val="00987D58"/>
  </w:style>
  <w:style w:type="character" w:customStyle="1" w:styleId="WW8Num11z2">
    <w:name w:val="WW8Num11z2"/>
    <w:rsid w:val="00987D58"/>
  </w:style>
  <w:style w:type="character" w:customStyle="1" w:styleId="WW8Num11z3">
    <w:name w:val="WW8Num11z3"/>
    <w:rsid w:val="00987D58"/>
  </w:style>
  <w:style w:type="character" w:customStyle="1" w:styleId="WW8Num11z4">
    <w:name w:val="WW8Num11z4"/>
    <w:rsid w:val="00987D58"/>
  </w:style>
  <w:style w:type="character" w:customStyle="1" w:styleId="WW8Num11z5">
    <w:name w:val="WW8Num11z5"/>
    <w:rsid w:val="00987D58"/>
  </w:style>
  <w:style w:type="character" w:customStyle="1" w:styleId="WW8Num11z6">
    <w:name w:val="WW8Num11z6"/>
    <w:rsid w:val="00987D58"/>
  </w:style>
  <w:style w:type="character" w:customStyle="1" w:styleId="WW8Num11z7">
    <w:name w:val="WW8Num11z7"/>
    <w:rsid w:val="00987D58"/>
  </w:style>
  <w:style w:type="character" w:customStyle="1" w:styleId="WW8Num11z8">
    <w:name w:val="WW8Num11z8"/>
    <w:rsid w:val="00987D58"/>
  </w:style>
  <w:style w:type="character" w:customStyle="1" w:styleId="WW8Num12z0">
    <w:name w:val="WW8Num12z0"/>
    <w:rsid w:val="00987D58"/>
    <w:rPr>
      <w:rFonts w:eastAsia="TimesNewRomanPSMT" w:hint="default"/>
      <w:color w:val="000000"/>
      <w:sz w:val="22"/>
      <w:szCs w:val="22"/>
    </w:rPr>
  </w:style>
  <w:style w:type="character" w:customStyle="1" w:styleId="WW8Num12z1">
    <w:name w:val="WW8Num12z1"/>
    <w:rsid w:val="00987D58"/>
  </w:style>
  <w:style w:type="character" w:customStyle="1" w:styleId="WW8Num12z2">
    <w:name w:val="WW8Num12z2"/>
    <w:rsid w:val="00987D58"/>
  </w:style>
  <w:style w:type="character" w:customStyle="1" w:styleId="WW8Num12z3">
    <w:name w:val="WW8Num12z3"/>
    <w:rsid w:val="00987D58"/>
  </w:style>
  <w:style w:type="character" w:customStyle="1" w:styleId="WW8Num12z4">
    <w:name w:val="WW8Num12z4"/>
    <w:rsid w:val="00987D58"/>
  </w:style>
  <w:style w:type="character" w:customStyle="1" w:styleId="WW8Num12z5">
    <w:name w:val="WW8Num12z5"/>
    <w:rsid w:val="00987D58"/>
  </w:style>
  <w:style w:type="character" w:customStyle="1" w:styleId="WW8Num12z6">
    <w:name w:val="WW8Num12z6"/>
    <w:rsid w:val="00987D58"/>
  </w:style>
  <w:style w:type="character" w:customStyle="1" w:styleId="WW8Num12z7">
    <w:name w:val="WW8Num12z7"/>
    <w:rsid w:val="00987D58"/>
  </w:style>
  <w:style w:type="character" w:customStyle="1" w:styleId="WW8Num12z8">
    <w:name w:val="WW8Num12z8"/>
    <w:rsid w:val="00987D58"/>
  </w:style>
  <w:style w:type="character" w:customStyle="1" w:styleId="WW8Num13z0">
    <w:name w:val="WW8Num13z0"/>
    <w:rsid w:val="00987D58"/>
  </w:style>
  <w:style w:type="character" w:customStyle="1" w:styleId="WW8Num13z1">
    <w:name w:val="WW8Num13z1"/>
    <w:rsid w:val="00987D58"/>
  </w:style>
  <w:style w:type="character" w:customStyle="1" w:styleId="WW8Num13z2">
    <w:name w:val="WW8Num13z2"/>
    <w:rsid w:val="00987D58"/>
  </w:style>
  <w:style w:type="character" w:customStyle="1" w:styleId="WW8Num13z3">
    <w:name w:val="WW8Num13z3"/>
    <w:rsid w:val="00987D58"/>
  </w:style>
  <w:style w:type="character" w:customStyle="1" w:styleId="WW8Num13z4">
    <w:name w:val="WW8Num13z4"/>
    <w:rsid w:val="00987D58"/>
  </w:style>
  <w:style w:type="character" w:customStyle="1" w:styleId="WW8Num13z5">
    <w:name w:val="WW8Num13z5"/>
    <w:rsid w:val="00987D58"/>
  </w:style>
  <w:style w:type="character" w:customStyle="1" w:styleId="WW8Num13z6">
    <w:name w:val="WW8Num13z6"/>
    <w:rsid w:val="00987D58"/>
  </w:style>
  <w:style w:type="character" w:customStyle="1" w:styleId="WW8Num13z7">
    <w:name w:val="WW8Num13z7"/>
    <w:rsid w:val="00987D58"/>
  </w:style>
  <w:style w:type="character" w:customStyle="1" w:styleId="WW8Num13z8">
    <w:name w:val="WW8Num13z8"/>
    <w:rsid w:val="00987D58"/>
  </w:style>
  <w:style w:type="character" w:customStyle="1" w:styleId="WW8Num14z0">
    <w:name w:val="WW8Num14z0"/>
    <w:rsid w:val="00987D58"/>
    <w:rPr>
      <w:rFonts w:hint="default"/>
      <w:bCs/>
      <w:iCs/>
      <w:sz w:val="22"/>
      <w:szCs w:val="22"/>
    </w:rPr>
  </w:style>
  <w:style w:type="character" w:customStyle="1" w:styleId="WW8Num14z1">
    <w:name w:val="WW8Num14z1"/>
    <w:rsid w:val="00987D58"/>
  </w:style>
  <w:style w:type="character" w:customStyle="1" w:styleId="WW8Num14z2">
    <w:name w:val="WW8Num14z2"/>
    <w:rsid w:val="00987D58"/>
  </w:style>
  <w:style w:type="character" w:customStyle="1" w:styleId="WW8Num14z3">
    <w:name w:val="WW8Num14z3"/>
    <w:rsid w:val="00987D58"/>
  </w:style>
  <w:style w:type="character" w:customStyle="1" w:styleId="WW8Num14z4">
    <w:name w:val="WW8Num14z4"/>
    <w:rsid w:val="00987D58"/>
  </w:style>
  <w:style w:type="character" w:customStyle="1" w:styleId="WW8Num14z5">
    <w:name w:val="WW8Num14z5"/>
    <w:rsid w:val="00987D58"/>
  </w:style>
  <w:style w:type="character" w:customStyle="1" w:styleId="WW8Num14z6">
    <w:name w:val="WW8Num14z6"/>
    <w:rsid w:val="00987D58"/>
  </w:style>
  <w:style w:type="character" w:customStyle="1" w:styleId="WW8Num14z7">
    <w:name w:val="WW8Num14z7"/>
    <w:rsid w:val="00987D58"/>
  </w:style>
  <w:style w:type="character" w:customStyle="1" w:styleId="WW8Num14z8">
    <w:name w:val="WW8Num14z8"/>
    <w:rsid w:val="00987D58"/>
  </w:style>
  <w:style w:type="character" w:customStyle="1" w:styleId="WW8Num15z0">
    <w:name w:val="WW8Num15z0"/>
    <w:rsid w:val="00987D58"/>
    <w:rPr>
      <w:rFonts w:hint="default"/>
    </w:rPr>
  </w:style>
  <w:style w:type="character" w:customStyle="1" w:styleId="WW8Num15z1">
    <w:name w:val="WW8Num15z1"/>
    <w:rsid w:val="00987D58"/>
  </w:style>
  <w:style w:type="character" w:customStyle="1" w:styleId="WW8Num15z2">
    <w:name w:val="WW8Num15z2"/>
    <w:rsid w:val="00987D58"/>
  </w:style>
  <w:style w:type="character" w:customStyle="1" w:styleId="WW8Num15z3">
    <w:name w:val="WW8Num15z3"/>
    <w:rsid w:val="00987D58"/>
  </w:style>
  <w:style w:type="character" w:customStyle="1" w:styleId="WW8Num15z4">
    <w:name w:val="WW8Num15z4"/>
    <w:rsid w:val="00987D58"/>
  </w:style>
  <w:style w:type="character" w:customStyle="1" w:styleId="WW8Num15z5">
    <w:name w:val="WW8Num15z5"/>
    <w:rsid w:val="00987D58"/>
  </w:style>
  <w:style w:type="character" w:customStyle="1" w:styleId="WW8Num15z6">
    <w:name w:val="WW8Num15z6"/>
    <w:rsid w:val="00987D58"/>
  </w:style>
  <w:style w:type="character" w:customStyle="1" w:styleId="WW8Num15z7">
    <w:name w:val="WW8Num15z7"/>
    <w:rsid w:val="00987D58"/>
  </w:style>
  <w:style w:type="character" w:customStyle="1" w:styleId="WW8Num15z8">
    <w:name w:val="WW8Num15z8"/>
    <w:rsid w:val="00987D58"/>
  </w:style>
  <w:style w:type="character" w:customStyle="1" w:styleId="WW8Num16z0">
    <w:name w:val="WW8Num16z0"/>
    <w:rsid w:val="00987D58"/>
    <w:rPr>
      <w:rFonts w:ascii="Arial" w:hAnsi="Arial" w:cs="Arial"/>
    </w:rPr>
  </w:style>
  <w:style w:type="character" w:customStyle="1" w:styleId="WW8Num16z1">
    <w:name w:val="WW8Num16z1"/>
    <w:rsid w:val="00987D58"/>
  </w:style>
  <w:style w:type="character" w:customStyle="1" w:styleId="WW8Num16z2">
    <w:name w:val="WW8Num16z2"/>
    <w:rsid w:val="00987D58"/>
  </w:style>
  <w:style w:type="character" w:customStyle="1" w:styleId="WW8Num16z3">
    <w:name w:val="WW8Num16z3"/>
    <w:rsid w:val="00987D58"/>
  </w:style>
  <w:style w:type="character" w:customStyle="1" w:styleId="WW8Num16z4">
    <w:name w:val="WW8Num16z4"/>
    <w:rsid w:val="00987D58"/>
  </w:style>
  <w:style w:type="character" w:customStyle="1" w:styleId="WW8Num16z5">
    <w:name w:val="WW8Num16z5"/>
    <w:rsid w:val="00987D58"/>
  </w:style>
  <w:style w:type="character" w:customStyle="1" w:styleId="WW8Num16z6">
    <w:name w:val="WW8Num16z6"/>
    <w:rsid w:val="00987D58"/>
  </w:style>
  <w:style w:type="character" w:customStyle="1" w:styleId="WW8Num16z7">
    <w:name w:val="WW8Num16z7"/>
    <w:rsid w:val="00987D58"/>
  </w:style>
  <w:style w:type="character" w:customStyle="1" w:styleId="WW8Num16z8">
    <w:name w:val="WW8Num16z8"/>
    <w:rsid w:val="00987D58"/>
  </w:style>
  <w:style w:type="character" w:customStyle="1" w:styleId="WW8Num17z0">
    <w:name w:val="WW8Num17z0"/>
    <w:rsid w:val="00987D58"/>
    <w:rPr>
      <w:rFonts w:ascii="Arial" w:hAnsi="Arial" w:cs="Arial"/>
    </w:rPr>
  </w:style>
  <w:style w:type="character" w:customStyle="1" w:styleId="WW8Num17z1">
    <w:name w:val="WW8Num17z1"/>
    <w:rsid w:val="00987D58"/>
  </w:style>
  <w:style w:type="character" w:customStyle="1" w:styleId="WW8Num17z2">
    <w:name w:val="WW8Num17z2"/>
    <w:rsid w:val="00987D58"/>
  </w:style>
  <w:style w:type="character" w:customStyle="1" w:styleId="WW8Num17z3">
    <w:name w:val="WW8Num17z3"/>
    <w:rsid w:val="00987D58"/>
  </w:style>
  <w:style w:type="character" w:customStyle="1" w:styleId="WW8Num17z4">
    <w:name w:val="WW8Num17z4"/>
    <w:rsid w:val="00987D58"/>
  </w:style>
  <w:style w:type="character" w:customStyle="1" w:styleId="WW8Num17z5">
    <w:name w:val="WW8Num17z5"/>
    <w:rsid w:val="00987D58"/>
  </w:style>
  <w:style w:type="character" w:customStyle="1" w:styleId="WW8Num17z6">
    <w:name w:val="WW8Num17z6"/>
    <w:rsid w:val="00987D58"/>
  </w:style>
  <w:style w:type="character" w:customStyle="1" w:styleId="WW8Num17z7">
    <w:name w:val="WW8Num17z7"/>
    <w:rsid w:val="00987D58"/>
  </w:style>
  <w:style w:type="character" w:customStyle="1" w:styleId="WW8Num17z8">
    <w:name w:val="WW8Num17z8"/>
    <w:rsid w:val="00987D58"/>
  </w:style>
  <w:style w:type="character" w:customStyle="1" w:styleId="WW8Num18z0">
    <w:name w:val="WW8Num18z0"/>
    <w:rsid w:val="00987D58"/>
    <w:rPr>
      <w:rFonts w:ascii="Arial" w:eastAsia="Times New Roman" w:hAnsi="Arial" w:cs="Arial"/>
      <w:sz w:val="22"/>
      <w:szCs w:val="22"/>
    </w:rPr>
  </w:style>
  <w:style w:type="character" w:customStyle="1" w:styleId="WW8Num18z1">
    <w:name w:val="WW8Num18z1"/>
    <w:rsid w:val="00987D58"/>
  </w:style>
  <w:style w:type="character" w:customStyle="1" w:styleId="WW8Num18z2">
    <w:name w:val="WW8Num18z2"/>
    <w:rsid w:val="00987D58"/>
  </w:style>
  <w:style w:type="character" w:customStyle="1" w:styleId="WW8Num18z3">
    <w:name w:val="WW8Num18z3"/>
    <w:rsid w:val="00987D58"/>
  </w:style>
  <w:style w:type="character" w:customStyle="1" w:styleId="WW8Num18z4">
    <w:name w:val="WW8Num18z4"/>
    <w:rsid w:val="00987D58"/>
  </w:style>
  <w:style w:type="character" w:customStyle="1" w:styleId="WW8Num18z5">
    <w:name w:val="WW8Num18z5"/>
    <w:rsid w:val="00987D58"/>
  </w:style>
  <w:style w:type="character" w:customStyle="1" w:styleId="WW8Num18z6">
    <w:name w:val="WW8Num18z6"/>
    <w:rsid w:val="00987D58"/>
  </w:style>
  <w:style w:type="character" w:customStyle="1" w:styleId="WW8Num18z7">
    <w:name w:val="WW8Num18z7"/>
    <w:rsid w:val="00987D58"/>
  </w:style>
  <w:style w:type="character" w:customStyle="1" w:styleId="WW8Num18z8">
    <w:name w:val="WW8Num18z8"/>
    <w:rsid w:val="00987D58"/>
  </w:style>
  <w:style w:type="character" w:customStyle="1" w:styleId="WW8Num19z0">
    <w:name w:val="WW8Num19z0"/>
    <w:rsid w:val="00987D58"/>
    <w:rPr>
      <w:rFonts w:hint="default"/>
    </w:rPr>
  </w:style>
  <w:style w:type="character" w:customStyle="1" w:styleId="WW8Num19z1">
    <w:name w:val="WW8Num19z1"/>
    <w:rsid w:val="00987D58"/>
  </w:style>
  <w:style w:type="character" w:customStyle="1" w:styleId="WW8Num19z2">
    <w:name w:val="WW8Num19z2"/>
    <w:rsid w:val="00987D58"/>
  </w:style>
  <w:style w:type="character" w:customStyle="1" w:styleId="WW8Num19z3">
    <w:name w:val="WW8Num19z3"/>
    <w:rsid w:val="00987D58"/>
  </w:style>
  <w:style w:type="character" w:customStyle="1" w:styleId="WW8Num19z4">
    <w:name w:val="WW8Num19z4"/>
    <w:rsid w:val="00987D58"/>
  </w:style>
  <w:style w:type="character" w:customStyle="1" w:styleId="WW8Num19z5">
    <w:name w:val="WW8Num19z5"/>
    <w:rsid w:val="00987D58"/>
  </w:style>
  <w:style w:type="character" w:customStyle="1" w:styleId="WW8Num19z6">
    <w:name w:val="WW8Num19z6"/>
    <w:rsid w:val="00987D58"/>
  </w:style>
  <w:style w:type="character" w:customStyle="1" w:styleId="WW8Num19z7">
    <w:name w:val="WW8Num19z7"/>
    <w:rsid w:val="00987D58"/>
  </w:style>
  <w:style w:type="character" w:customStyle="1" w:styleId="WW8Num19z8">
    <w:name w:val="WW8Num19z8"/>
    <w:rsid w:val="00987D58"/>
  </w:style>
  <w:style w:type="character" w:customStyle="1" w:styleId="WW8Num20z0">
    <w:name w:val="WW8Num20z0"/>
    <w:rsid w:val="00987D58"/>
    <w:rPr>
      <w:rFonts w:hint="default"/>
    </w:rPr>
  </w:style>
  <w:style w:type="character" w:customStyle="1" w:styleId="WW8Num20z1">
    <w:name w:val="WW8Num20z1"/>
    <w:rsid w:val="00987D58"/>
  </w:style>
  <w:style w:type="character" w:customStyle="1" w:styleId="WW8Num20z2">
    <w:name w:val="WW8Num20z2"/>
    <w:rsid w:val="00987D58"/>
  </w:style>
  <w:style w:type="character" w:customStyle="1" w:styleId="WW8Num20z3">
    <w:name w:val="WW8Num20z3"/>
    <w:rsid w:val="00987D58"/>
  </w:style>
  <w:style w:type="character" w:customStyle="1" w:styleId="WW8Num20z4">
    <w:name w:val="WW8Num20z4"/>
    <w:rsid w:val="00987D58"/>
  </w:style>
  <w:style w:type="character" w:customStyle="1" w:styleId="WW8Num20z5">
    <w:name w:val="WW8Num20z5"/>
    <w:rsid w:val="00987D58"/>
  </w:style>
  <w:style w:type="character" w:customStyle="1" w:styleId="WW8Num20z6">
    <w:name w:val="WW8Num20z6"/>
    <w:rsid w:val="00987D58"/>
  </w:style>
  <w:style w:type="character" w:customStyle="1" w:styleId="WW8Num20z7">
    <w:name w:val="WW8Num20z7"/>
    <w:rsid w:val="00987D58"/>
  </w:style>
  <w:style w:type="character" w:customStyle="1" w:styleId="WW8Num20z8">
    <w:name w:val="WW8Num20z8"/>
    <w:rsid w:val="00987D58"/>
  </w:style>
  <w:style w:type="character" w:customStyle="1" w:styleId="WW8Num21z0">
    <w:name w:val="WW8Num21z0"/>
    <w:rsid w:val="00987D58"/>
    <w:rPr>
      <w:rFonts w:ascii="Arial" w:hAnsi="Arial" w:cs="Arial" w:hint="default"/>
    </w:rPr>
  </w:style>
  <w:style w:type="character" w:customStyle="1" w:styleId="WW8Num21z1">
    <w:name w:val="WW8Num21z1"/>
    <w:rsid w:val="00987D58"/>
  </w:style>
  <w:style w:type="character" w:customStyle="1" w:styleId="WW8Num21z2">
    <w:name w:val="WW8Num21z2"/>
    <w:rsid w:val="00987D58"/>
  </w:style>
  <w:style w:type="character" w:customStyle="1" w:styleId="WW8Num21z3">
    <w:name w:val="WW8Num21z3"/>
    <w:rsid w:val="00987D58"/>
  </w:style>
  <w:style w:type="character" w:customStyle="1" w:styleId="WW8Num21z4">
    <w:name w:val="WW8Num21z4"/>
    <w:rsid w:val="00987D58"/>
  </w:style>
  <w:style w:type="character" w:customStyle="1" w:styleId="WW8Num21z5">
    <w:name w:val="WW8Num21z5"/>
    <w:rsid w:val="00987D58"/>
  </w:style>
  <w:style w:type="character" w:customStyle="1" w:styleId="WW8Num21z6">
    <w:name w:val="WW8Num21z6"/>
    <w:rsid w:val="00987D58"/>
  </w:style>
  <w:style w:type="character" w:customStyle="1" w:styleId="WW8Num21z7">
    <w:name w:val="WW8Num21z7"/>
    <w:rsid w:val="00987D58"/>
  </w:style>
  <w:style w:type="character" w:customStyle="1" w:styleId="WW8Num21z8">
    <w:name w:val="WW8Num21z8"/>
    <w:rsid w:val="00987D58"/>
  </w:style>
  <w:style w:type="character" w:customStyle="1" w:styleId="WW8Num22z0">
    <w:name w:val="WW8Num22z0"/>
    <w:rsid w:val="00987D58"/>
    <w:rPr>
      <w:rFonts w:ascii="Arial" w:hAnsi="Arial" w:cs="Arial" w:hint="default"/>
    </w:rPr>
  </w:style>
  <w:style w:type="character" w:customStyle="1" w:styleId="WW8Num23z0">
    <w:name w:val="WW8Num23z0"/>
    <w:rsid w:val="00987D58"/>
    <w:rPr>
      <w:rFonts w:hint="default"/>
      <w:sz w:val="16"/>
      <w:szCs w:val="16"/>
    </w:rPr>
  </w:style>
  <w:style w:type="character" w:customStyle="1" w:styleId="WW8Num23z1">
    <w:name w:val="WW8Num23z1"/>
    <w:rsid w:val="00987D58"/>
  </w:style>
  <w:style w:type="character" w:customStyle="1" w:styleId="WW8Num23z2">
    <w:name w:val="WW8Num23z2"/>
    <w:rsid w:val="00987D58"/>
  </w:style>
  <w:style w:type="character" w:customStyle="1" w:styleId="WW8Num23z3">
    <w:name w:val="WW8Num23z3"/>
    <w:rsid w:val="00987D58"/>
  </w:style>
  <w:style w:type="character" w:customStyle="1" w:styleId="WW8Num23z4">
    <w:name w:val="WW8Num23z4"/>
    <w:rsid w:val="00987D58"/>
  </w:style>
  <w:style w:type="character" w:customStyle="1" w:styleId="WW8Num23z5">
    <w:name w:val="WW8Num23z5"/>
    <w:rsid w:val="00987D58"/>
  </w:style>
  <w:style w:type="character" w:customStyle="1" w:styleId="WW8Num23z6">
    <w:name w:val="WW8Num23z6"/>
    <w:rsid w:val="00987D58"/>
  </w:style>
  <w:style w:type="character" w:customStyle="1" w:styleId="WW8Num23z7">
    <w:name w:val="WW8Num23z7"/>
    <w:rsid w:val="00987D58"/>
  </w:style>
  <w:style w:type="character" w:customStyle="1" w:styleId="WW8Num23z8">
    <w:name w:val="WW8Num23z8"/>
    <w:rsid w:val="00987D58"/>
  </w:style>
  <w:style w:type="character" w:customStyle="1" w:styleId="WW8Num24z0">
    <w:name w:val="WW8Num24z0"/>
    <w:rsid w:val="00987D58"/>
    <w:rPr>
      <w:rFonts w:hint="default"/>
    </w:rPr>
  </w:style>
  <w:style w:type="character" w:customStyle="1" w:styleId="WW8Num24z1">
    <w:name w:val="WW8Num24z1"/>
    <w:rsid w:val="00987D58"/>
  </w:style>
  <w:style w:type="character" w:customStyle="1" w:styleId="WW8Num24z2">
    <w:name w:val="WW8Num24z2"/>
    <w:rsid w:val="00987D58"/>
  </w:style>
  <w:style w:type="character" w:customStyle="1" w:styleId="WW8Num24z3">
    <w:name w:val="WW8Num24z3"/>
    <w:rsid w:val="00987D58"/>
  </w:style>
  <w:style w:type="character" w:customStyle="1" w:styleId="WW8Num24z4">
    <w:name w:val="WW8Num24z4"/>
    <w:rsid w:val="00987D58"/>
  </w:style>
  <w:style w:type="character" w:customStyle="1" w:styleId="WW8Num24z5">
    <w:name w:val="WW8Num24z5"/>
    <w:rsid w:val="00987D58"/>
  </w:style>
  <w:style w:type="character" w:customStyle="1" w:styleId="WW8Num24z6">
    <w:name w:val="WW8Num24z6"/>
    <w:rsid w:val="00987D58"/>
  </w:style>
  <w:style w:type="character" w:customStyle="1" w:styleId="WW8Num24z7">
    <w:name w:val="WW8Num24z7"/>
    <w:rsid w:val="00987D58"/>
  </w:style>
  <w:style w:type="character" w:customStyle="1" w:styleId="WW8Num24z8">
    <w:name w:val="WW8Num24z8"/>
    <w:rsid w:val="00987D58"/>
  </w:style>
  <w:style w:type="character" w:customStyle="1" w:styleId="WW8Num25z0">
    <w:name w:val="WW8Num25z0"/>
    <w:rsid w:val="00987D58"/>
    <w:rPr>
      <w:rFonts w:hint="default"/>
    </w:rPr>
  </w:style>
  <w:style w:type="character" w:customStyle="1" w:styleId="WW8Num25z1">
    <w:name w:val="WW8Num25z1"/>
    <w:rsid w:val="00987D58"/>
  </w:style>
  <w:style w:type="character" w:customStyle="1" w:styleId="WW8Num25z2">
    <w:name w:val="WW8Num25z2"/>
    <w:rsid w:val="00987D58"/>
  </w:style>
  <w:style w:type="character" w:customStyle="1" w:styleId="WW8Num25z3">
    <w:name w:val="WW8Num25z3"/>
    <w:rsid w:val="00987D58"/>
  </w:style>
  <w:style w:type="character" w:customStyle="1" w:styleId="WW8Num25z4">
    <w:name w:val="WW8Num25z4"/>
    <w:rsid w:val="00987D58"/>
  </w:style>
  <w:style w:type="character" w:customStyle="1" w:styleId="WW8Num25z5">
    <w:name w:val="WW8Num25z5"/>
    <w:rsid w:val="00987D58"/>
  </w:style>
  <w:style w:type="character" w:customStyle="1" w:styleId="WW8Num25z6">
    <w:name w:val="WW8Num25z6"/>
    <w:rsid w:val="00987D58"/>
  </w:style>
  <w:style w:type="character" w:customStyle="1" w:styleId="WW8Num25z7">
    <w:name w:val="WW8Num25z7"/>
    <w:rsid w:val="00987D58"/>
  </w:style>
  <w:style w:type="character" w:customStyle="1" w:styleId="WW8Num25z8">
    <w:name w:val="WW8Num25z8"/>
    <w:rsid w:val="00987D58"/>
  </w:style>
  <w:style w:type="character" w:customStyle="1" w:styleId="WW8Num26z0">
    <w:name w:val="WW8Num26z0"/>
    <w:rsid w:val="00987D58"/>
    <w:rPr>
      <w:rFonts w:hint="default"/>
      <w:b w:val="0"/>
      <w:i w:val="0"/>
      <w:sz w:val="22"/>
      <w:szCs w:val="22"/>
    </w:rPr>
  </w:style>
  <w:style w:type="character" w:customStyle="1" w:styleId="WW8Num26z1">
    <w:name w:val="WW8Num26z1"/>
    <w:rsid w:val="00987D58"/>
  </w:style>
  <w:style w:type="character" w:customStyle="1" w:styleId="WW8Num26z2">
    <w:name w:val="WW8Num26z2"/>
    <w:rsid w:val="00987D58"/>
  </w:style>
  <w:style w:type="character" w:customStyle="1" w:styleId="WW8Num26z3">
    <w:name w:val="WW8Num26z3"/>
    <w:rsid w:val="00987D58"/>
  </w:style>
  <w:style w:type="character" w:customStyle="1" w:styleId="WW8Num26z4">
    <w:name w:val="WW8Num26z4"/>
    <w:rsid w:val="00987D58"/>
  </w:style>
  <w:style w:type="character" w:customStyle="1" w:styleId="WW8Num26z5">
    <w:name w:val="WW8Num26z5"/>
    <w:rsid w:val="00987D58"/>
  </w:style>
  <w:style w:type="character" w:customStyle="1" w:styleId="WW8Num26z6">
    <w:name w:val="WW8Num26z6"/>
    <w:rsid w:val="00987D58"/>
  </w:style>
  <w:style w:type="character" w:customStyle="1" w:styleId="WW8Num26z7">
    <w:name w:val="WW8Num26z7"/>
    <w:rsid w:val="00987D58"/>
  </w:style>
  <w:style w:type="character" w:customStyle="1" w:styleId="WW8Num26z8">
    <w:name w:val="WW8Num26z8"/>
    <w:rsid w:val="00987D58"/>
  </w:style>
  <w:style w:type="character" w:customStyle="1" w:styleId="WW8Num27z0">
    <w:name w:val="WW8Num27z0"/>
    <w:rsid w:val="00987D58"/>
    <w:rPr>
      <w:rFonts w:hint="default"/>
    </w:rPr>
  </w:style>
  <w:style w:type="character" w:customStyle="1" w:styleId="WW8Num27z1">
    <w:name w:val="WW8Num27z1"/>
    <w:rsid w:val="00987D58"/>
  </w:style>
  <w:style w:type="character" w:customStyle="1" w:styleId="WW8Num27z2">
    <w:name w:val="WW8Num27z2"/>
    <w:rsid w:val="00987D58"/>
  </w:style>
  <w:style w:type="character" w:customStyle="1" w:styleId="WW8Num27z3">
    <w:name w:val="WW8Num27z3"/>
    <w:rsid w:val="00987D58"/>
  </w:style>
  <w:style w:type="character" w:customStyle="1" w:styleId="WW8Num27z4">
    <w:name w:val="WW8Num27z4"/>
    <w:rsid w:val="00987D58"/>
  </w:style>
  <w:style w:type="character" w:customStyle="1" w:styleId="WW8Num27z5">
    <w:name w:val="WW8Num27z5"/>
    <w:rsid w:val="00987D58"/>
  </w:style>
  <w:style w:type="character" w:customStyle="1" w:styleId="WW8Num27z6">
    <w:name w:val="WW8Num27z6"/>
    <w:rsid w:val="00987D58"/>
  </w:style>
  <w:style w:type="character" w:customStyle="1" w:styleId="WW8Num27z7">
    <w:name w:val="WW8Num27z7"/>
    <w:rsid w:val="00987D58"/>
  </w:style>
  <w:style w:type="character" w:customStyle="1" w:styleId="WW8Num27z8">
    <w:name w:val="WW8Num27z8"/>
    <w:rsid w:val="00987D58"/>
  </w:style>
  <w:style w:type="character" w:customStyle="1" w:styleId="WW8Num28z0">
    <w:name w:val="WW8Num28z0"/>
    <w:rsid w:val="00987D58"/>
  </w:style>
  <w:style w:type="character" w:customStyle="1" w:styleId="WW8Num28z1">
    <w:name w:val="WW8Num28z1"/>
    <w:rsid w:val="00987D58"/>
  </w:style>
  <w:style w:type="character" w:customStyle="1" w:styleId="WW8Num28z2">
    <w:name w:val="WW8Num28z2"/>
    <w:rsid w:val="00987D58"/>
  </w:style>
  <w:style w:type="character" w:customStyle="1" w:styleId="WW8Num28z3">
    <w:name w:val="WW8Num28z3"/>
    <w:rsid w:val="00987D58"/>
  </w:style>
  <w:style w:type="character" w:customStyle="1" w:styleId="WW8Num28z4">
    <w:name w:val="WW8Num28z4"/>
    <w:rsid w:val="00987D58"/>
  </w:style>
  <w:style w:type="character" w:customStyle="1" w:styleId="WW8Num28z5">
    <w:name w:val="WW8Num28z5"/>
    <w:rsid w:val="00987D58"/>
  </w:style>
  <w:style w:type="character" w:customStyle="1" w:styleId="WW8Num28z6">
    <w:name w:val="WW8Num28z6"/>
    <w:rsid w:val="00987D58"/>
  </w:style>
  <w:style w:type="character" w:customStyle="1" w:styleId="WW8Num28z7">
    <w:name w:val="WW8Num28z7"/>
    <w:rsid w:val="00987D58"/>
  </w:style>
  <w:style w:type="character" w:customStyle="1" w:styleId="WW8Num28z8">
    <w:name w:val="WW8Num28z8"/>
    <w:rsid w:val="00987D58"/>
  </w:style>
  <w:style w:type="character" w:customStyle="1" w:styleId="WW8Num29z0">
    <w:name w:val="WW8Num29z0"/>
    <w:rsid w:val="00987D58"/>
  </w:style>
  <w:style w:type="character" w:customStyle="1" w:styleId="WW8Num29z1">
    <w:name w:val="WW8Num29z1"/>
    <w:rsid w:val="00987D58"/>
    <w:rPr>
      <w:rFonts w:hint="default"/>
      <w:color w:val="000000"/>
      <w:sz w:val="22"/>
      <w:szCs w:val="22"/>
    </w:rPr>
  </w:style>
  <w:style w:type="character" w:customStyle="1" w:styleId="WW8Num29z2">
    <w:name w:val="WW8Num29z2"/>
    <w:rsid w:val="00987D58"/>
    <w:rPr>
      <w:rFonts w:ascii="Arial" w:hAnsi="Arial" w:cs="Arial"/>
    </w:rPr>
  </w:style>
  <w:style w:type="character" w:customStyle="1" w:styleId="WW8Num29z4">
    <w:name w:val="WW8Num29z4"/>
    <w:rsid w:val="00987D58"/>
  </w:style>
  <w:style w:type="character" w:customStyle="1" w:styleId="WW8Num29z5">
    <w:name w:val="WW8Num29z5"/>
    <w:rsid w:val="00987D58"/>
  </w:style>
  <w:style w:type="character" w:customStyle="1" w:styleId="WW8Num29z6">
    <w:name w:val="WW8Num29z6"/>
    <w:rsid w:val="00987D58"/>
  </w:style>
  <w:style w:type="character" w:customStyle="1" w:styleId="WW8Num29z7">
    <w:name w:val="WW8Num29z7"/>
    <w:rsid w:val="00987D58"/>
  </w:style>
  <w:style w:type="character" w:customStyle="1" w:styleId="WW8Num29z8">
    <w:name w:val="WW8Num29z8"/>
    <w:rsid w:val="00987D58"/>
  </w:style>
  <w:style w:type="character" w:customStyle="1" w:styleId="WW8Num30z0">
    <w:name w:val="WW8Num30z0"/>
    <w:rsid w:val="00987D58"/>
    <w:rPr>
      <w:rFonts w:hint="default"/>
    </w:rPr>
  </w:style>
  <w:style w:type="character" w:customStyle="1" w:styleId="WW8Num30z1">
    <w:name w:val="WW8Num30z1"/>
    <w:rsid w:val="00987D58"/>
  </w:style>
  <w:style w:type="character" w:customStyle="1" w:styleId="WW8Num30z2">
    <w:name w:val="WW8Num30z2"/>
    <w:rsid w:val="00987D58"/>
  </w:style>
  <w:style w:type="character" w:customStyle="1" w:styleId="WW8Num30z3">
    <w:name w:val="WW8Num30z3"/>
    <w:rsid w:val="00987D58"/>
  </w:style>
  <w:style w:type="character" w:customStyle="1" w:styleId="WW8Num30z4">
    <w:name w:val="WW8Num30z4"/>
    <w:rsid w:val="00987D58"/>
  </w:style>
  <w:style w:type="character" w:customStyle="1" w:styleId="WW8Num30z5">
    <w:name w:val="WW8Num30z5"/>
    <w:rsid w:val="00987D58"/>
  </w:style>
  <w:style w:type="character" w:customStyle="1" w:styleId="WW8Num30z6">
    <w:name w:val="WW8Num30z6"/>
    <w:rsid w:val="00987D58"/>
  </w:style>
  <w:style w:type="character" w:customStyle="1" w:styleId="WW8Num30z7">
    <w:name w:val="WW8Num30z7"/>
    <w:rsid w:val="00987D58"/>
  </w:style>
  <w:style w:type="character" w:customStyle="1" w:styleId="WW8Num30z8">
    <w:name w:val="WW8Num30z8"/>
    <w:rsid w:val="00987D58"/>
  </w:style>
  <w:style w:type="character" w:customStyle="1" w:styleId="WW8Num31z0">
    <w:name w:val="WW8Num31z0"/>
    <w:rsid w:val="00987D58"/>
    <w:rPr>
      <w:rFonts w:hint="default"/>
    </w:rPr>
  </w:style>
  <w:style w:type="character" w:customStyle="1" w:styleId="WW8Num31z1">
    <w:name w:val="WW8Num31z1"/>
    <w:rsid w:val="00987D58"/>
  </w:style>
  <w:style w:type="character" w:customStyle="1" w:styleId="WW8Num31z2">
    <w:name w:val="WW8Num31z2"/>
    <w:rsid w:val="00987D58"/>
  </w:style>
  <w:style w:type="character" w:customStyle="1" w:styleId="WW8Num31z3">
    <w:name w:val="WW8Num31z3"/>
    <w:rsid w:val="00987D58"/>
  </w:style>
  <w:style w:type="character" w:customStyle="1" w:styleId="WW8Num31z4">
    <w:name w:val="WW8Num31z4"/>
    <w:rsid w:val="00987D58"/>
  </w:style>
  <w:style w:type="character" w:customStyle="1" w:styleId="WW8Num31z5">
    <w:name w:val="WW8Num31z5"/>
    <w:rsid w:val="00987D58"/>
  </w:style>
  <w:style w:type="character" w:customStyle="1" w:styleId="WW8Num31z6">
    <w:name w:val="WW8Num31z6"/>
    <w:rsid w:val="00987D58"/>
  </w:style>
  <w:style w:type="character" w:customStyle="1" w:styleId="WW8Num31z7">
    <w:name w:val="WW8Num31z7"/>
    <w:rsid w:val="00987D58"/>
  </w:style>
  <w:style w:type="character" w:customStyle="1" w:styleId="WW8Num31z8">
    <w:name w:val="WW8Num31z8"/>
    <w:rsid w:val="00987D58"/>
  </w:style>
  <w:style w:type="character" w:customStyle="1" w:styleId="WW8Num32z0">
    <w:name w:val="WW8Num32z0"/>
    <w:rsid w:val="00987D58"/>
  </w:style>
  <w:style w:type="character" w:customStyle="1" w:styleId="WW8Num32z1">
    <w:name w:val="WW8Num32z1"/>
    <w:rsid w:val="00987D58"/>
  </w:style>
  <w:style w:type="character" w:customStyle="1" w:styleId="WW8Num32z2">
    <w:name w:val="WW8Num32z2"/>
    <w:rsid w:val="00987D58"/>
  </w:style>
  <w:style w:type="character" w:customStyle="1" w:styleId="WW8Num32z3">
    <w:name w:val="WW8Num32z3"/>
    <w:rsid w:val="00987D58"/>
  </w:style>
  <w:style w:type="character" w:customStyle="1" w:styleId="WW8Num32z4">
    <w:name w:val="WW8Num32z4"/>
    <w:rsid w:val="00987D58"/>
  </w:style>
  <w:style w:type="character" w:customStyle="1" w:styleId="WW8Num32z5">
    <w:name w:val="WW8Num32z5"/>
    <w:rsid w:val="00987D58"/>
  </w:style>
  <w:style w:type="character" w:customStyle="1" w:styleId="WW8Num32z6">
    <w:name w:val="WW8Num32z6"/>
    <w:rsid w:val="00987D58"/>
  </w:style>
  <w:style w:type="character" w:customStyle="1" w:styleId="WW8Num32z7">
    <w:name w:val="WW8Num32z7"/>
    <w:rsid w:val="00987D58"/>
  </w:style>
  <w:style w:type="character" w:customStyle="1" w:styleId="WW8Num32z8">
    <w:name w:val="WW8Num32z8"/>
    <w:rsid w:val="00987D58"/>
  </w:style>
  <w:style w:type="character" w:customStyle="1" w:styleId="Domylnaczcionkaakapitu1">
    <w:name w:val="Domyślna czcionka akapitu1"/>
    <w:rsid w:val="00987D58"/>
  </w:style>
  <w:style w:type="character" w:styleId="Hipercze">
    <w:name w:val="Hyperlink"/>
    <w:rsid w:val="00987D58"/>
    <w:rPr>
      <w:color w:val="0000FF"/>
      <w:u w:val="single"/>
    </w:rPr>
  </w:style>
  <w:style w:type="character" w:customStyle="1" w:styleId="PlandokumentuZnak">
    <w:name w:val="Plan dokumentu Znak"/>
    <w:rsid w:val="00987D58"/>
    <w:rPr>
      <w:rFonts w:ascii="Tahoma" w:hAnsi="Tahoma" w:cs="Tahoma"/>
      <w:sz w:val="16"/>
      <w:szCs w:val="16"/>
    </w:rPr>
  </w:style>
  <w:style w:type="character" w:customStyle="1" w:styleId="PodtytuZnak">
    <w:name w:val="Podtytuł Znak"/>
    <w:rsid w:val="00987D58"/>
    <w:rPr>
      <w:rFonts w:ascii="Cambria" w:eastAsia="Times New Roman" w:hAnsi="Cambria" w:cs="Times New Roman"/>
      <w:sz w:val="24"/>
      <w:szCs w:val="24"/>
    </w:rPr>
  </w:style>
  <w:style w:type="character" w:customStyle="1" w:styleId="StopkaZnak">
    <w:name w:val="Stopka Znak"/>
    <w:rsid w:val="00987D58"/>
    <w:rPr>
      <w:rFonts w:ascii="Arial" w:hAnsi="Arial" w:cs="Arial"/>
    </w:rPr>
  </w:style>
  <w:style w:type="character" w:customStyle="1" w:styleId="TekstprzypisukocowegoZnak">
    <w:name w:val="Tekst przypisu końcowego Znak"/>
    <w:rsid w:val="00987D58"/>
    <w:rPr>
      <w:rFonts w:ascii="Arial" w:hAnsi="Arial" w:cs="Arial"/>
    </w:rPr>
  </w:style>
  <w:style w:type="character" w:customStyle="1" w:styleId="Znakiprzypiswkocowych">
    <w:name w:val="Znaki przypisów końcowych"/>
    <w:rsid w:val="00987D58"/>
    <w:rPr>
      <w:vertAlign w:val="superscript"/>
    </w:rPr>
  </w:style>
  <w:style w:type="character" w:customStyle="1" w:styleId="ZwykytekstZnak">
    <w:name w:val="Zwykły tekst Znak"/>
    <w:rsid w:val="00987D58"/>
    <w:rPr>
      <w:rFonts w:ascii="Consolas" w:eastAsia="Calibri" w:hAnsi="Consolas" w:cs="Times New Roman"/>
      <w:sz w:val="21"/>
      <w:szCs w:val="21"/>
    </w:rPr>
  </w:style>
  <w:style w:type="character" w:customStyle="1" w:styleId="TekstpodstawowywcityZnak">
    <w:name w:val="Tekst podstawowy wcięty Znak"/>
    <w:rsid w:val="00987D58"/>
    <w:rPr>
      <w:sz w:val="24"/>
      <w:szCs w:val="24"/>
    </w:rPr>
  </w:style>
  <w:style w:type="character" w:customStyle="1" w:styleId="TekstkomentarzaZnak">
    <w:name w:val="Tekst komentarza Znak"/>
    <w:rsid w:val="00987D58"/>
    <w:rPr>
      <w:rFonts w:ascii="Arial" w:hAnsi="Arial" w:cs="Arial"/>
    </w:rPr>
  </w:style>
  <w:style w:type="character" w:customStyle="1" w:styleId="Odwoaniedokomentarza1">
    <w:name w:val="Odwołanie do komentarza1"/>
    <w:rsid w:val="00987D58"/>
    <w:rPr>
      <w:sz w:val="16"/>
      <w:szCs w:val="16"/>
    </w:rPr>
  </w:style>
  <w:style w:type="character" w:customStyle="1" w:styleId="TematkomentarzaZnak">
    <w:name w:val="Temat komentarza Znak"/>
    <w:rsid w:val="00987D58"/>
    <w:rPr>
      <w:rFonts w:ascii="Arial" w:hAnsi="Arial" w:cs="Arial"/>
      <w:b/>
      <w:bCs/>
    </w:rPr>
  </w:style>
  <w:style w:type="character" w:customStyle="1" w:styleId="StrongEmphasis">
    <w:name w:val="Strong Emphasis"/>
    <w:rsid w:val="00987D58"/>
    <w:rPr>
      <w:b/>
      <w:bCs/>
    </w:rPr>
  </w:style>
  <w:style w:type="character" w:customStyle="1" w:styleId="TekstpodstawowyZnak">
    <w:name w:val="Tekst podstawowy Znak"/>
    <w:rsid w:val="00987D58"/>
    <w:rPr>
      <w:rFonts w:ascii="Arial" w:hAnsi="Arial" w:cs="Arial"/>
    </w:rPr>
  </w:style>
  <w:style w:type="character" w:customStyle="1" w:styleId="TytuZnak">
    <w:name w:val="Tytuł Znak"/>
    <w:rsid w:val="00987D58"/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ekstpodstawowywcity2Znak">
    <w:name w:val="Tekst podstawowy wcięty 2 Znak"/>
    <w:rsid w:val="00987D58"/>
    <w:rPr>
      <w:rFonts w:ascii="Arial" w:hAnsi="Arial" w:cs="Arial"/>
      <w:lang w:val="x-none"/>
    </w:rPr>
  </w:style>
  <w:style w:type="character" w:customStyle="1" w:styleId="NagwekZnak">
    <w:name w:val="Nagłówek Znak"/>
    <w:rsid w:val="00987D58"/>
    <w:rPr>
      <w:rFonts w:ascii="Arial" w:hAnsi="Arial" w:cs="Arial"/>
    </w:rPr>
  </w:style>
  <w:style w:type="paragraph" w:customStyle="1" w:styleId="Nagwek10">
    <w:name w:val="Nagłówek1"/>
    <w:basedOn w:val="Normalny"/>
    <w:next w:val="Tekstpodstawowy"/>
    <w:rsid w:val="00987D58"/>
    <w:pPr>
      <w:keepNext/>
      <w:widowControl w:val="0"/>
      <w:suppressAutoHyphens/>
      <w:autoSpaceDE w:val="0"/>
      <w:spacing w:before="240" w:after="120"/>
    </w:pPr>
    <w:rPr>
      <w:rFonts w:eastAsia="Microsoft YaHei" w:cs="Arial Unicode MS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1"/>
    <w:rsid w:val="00987D58"/>
    <w:pPr>
      <w:widowControl w:val="0"/>
      <w:suppressAutoHyphens/>
      <w:autoSpaceDE w:val="0"/>
      <w:spacing w:after="120"/>
    </w:pPr>
    <w:rPr>
      <w:rFonts w:cs="Arial"/>
      <w:sz w:val="20"/>
      <w:szCs w:val="20"/>
      <w:lang w:eastAsia="ar-SA"/>
    </w:rPr>
  </w:style>
  <w:style w:type="character" w:customStyle="1" w:styleId="TekstpodstawowyZnak1">
    <w:name w:val="Tekst podstawowy Znak1"/>
    <w:basedOn w:val="Domylnaczcionkaakapitu"/>
    <w:link w:val="Tekstpodstawowy"/>
    <w:rsid w:val="00987D58"/>
    <w:rPr>
      <w:rFonts w:ascii="Arial" w:hAnsi="Arial" w:cs="Arial"/>
      <w:lang w:eastAsia="ar-SA"/>
    </w:rPr>
  </w:style>
  <w:style w:type="paragraph" w:styleId="Lista">
    <w:name w:val="List"/>
    <w:basedOn w:val="Tekstpodstawowy"/>
    <w:rsid w:val="00987D58"/>
    <w:rPr>
      <w:rFonts w:cs="Arial Unicode MS"/>
    </w:rPr>
  </w:style>
  <w:style w:type="paragraph" w:customStyle="1" w:styleId="Podpis1">
    <w:name w:val="Podpis1"/>
    <w:basedOn w:val="Normalny"/>
    <w:rsid w:val="00987D58"/>
    <w:pPr>
      <w:widowControl w:val="0"/>
      <w:suppressLineNumbers/>
      <w:suppressAutoHyphens/>
      <w:autoSpaceDE w:val="0"/>
      <w:spacing w:before="120" w:after="120"/>
    </w:pPr>
    <w:rPr>
      <w:rFonts w:cs="Arial Unicode MS"/>
      <w:i/>
      <w:iCs/>
      <w:lang w:eastAsia="ar-SA"/>
    </w:rPr>
  </w:style>
  <w:style w:type="paragraph" w:customStyle="1" w:styleId="Indeks">
    <w:name w:val="Indeks"/>
    <w:basedOn w:val="Normalny"/>
    <w:rsid w:val="00987D58"/>
    <w:pPr>
      <w:widowControl w:val="0"/>
      <w:suppressLineNumbers/>
      <w:suppressAutoHyphens/>
      <w:autoSpaceDE w:val="0"/>
    </w:pPr>
    <w:rPr>
      <w:rFonts w:cs="Arial Unicode MS"/>
      <w:sz w:val="20"/>
      <w:szCs w:val="20"/>
      <w:lang w:eastAsia="ar-SA"/>
    </w:rPr>
  </w:style>
  <w:style w:type="paragraph" w:customStyle="1" w:styleId="Plandokumentu1">
    <w:name w:val="Plan dokumentu1"/>
    <w:basedOn w:val="Normalny"/>
    <w:rsid w:val="00987D58"/>
    <w:pPr>
      <w:widowControl w:val="0"/>
      <w:suppressAutoHyphens/>
      <w:autoSpaceDE w:val="0"/>
    </w:pPr>
    <w:rPr>
      <w:rFonts w:ascii="Tahoma" w:hAnsi="Tahoma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987D58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Podtytu">
    <w:name w:val="Subtitle"/>
    <w:basedOn w:val="Normalny"/>
    <w:next w:val="Normalny"/>
    <w:link w:val="PodtytuZnak1"/>
    <w:qFormat/>
    <w:rsid w:val="00987D58"/>
    <w:pPr>
      <w:widowControl w:val="0"/>
      <w:suppressAutoHyphens/>
      <w:autoSpaceDE w:val="0"/>
      <w:spacing w:after="60"/>
      <w:jc w:val="center"/>
    </w:pPr>
    <w:rPr>
      <w:rFonts w:ascii="Cambria" w:hAnsi="Cambria"/>
      <w:lang w:val="x-none" w:eastAsia="ar-SA"/>
    </w:rPr>
  </w:style>
  <w:style w:type="character" w:customStyle="1" w:styleId="PodtytuZnak1">
    <w:name w:val="Podtytuł Znak1"/>
    <w:basedOn w:val="Domylnaczcionkaakapitu"/>
    <w:link w:val="Podtytu"/>
    <w:rsid w:val="00987D58"/>
    <w:rPr>
      <w:rFonts w:ascii="Cambria" w:hAnsi="Cambria"/>
      <w:sz w:val="24"/>
      <w:szCs w:val="24"/>
      <w:lang w:val="x-none" w:eastAsia="ar-SA"/>
    </w:rPr>
  </w:style>
  <w:style w:type="paragraph" w:styleId="Tekstprzypisukocowego">
    <w:name w:val="endnote text"/>
    <w:basedOn w:val="Normalny"/>
    <w:link w:val="TekstprzypisukocowegoZnak1"/>
    <w:rsid w:val="00987D58"/>
    <w:pPr>
      <w:widowControl w:val="0"/>
      <w:suppressAutoHyphens/>
      <w:autoSpaceDE w:val="0"/>
    </w:pPr>
    <w:rPr>
      <w:sz w:val="20"/>
      <w:szCs w:val="20"/>
      <w:lang w:val="x-none"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987D58"/>
    <w:rPr>
      <w:rFonts w:ascii="Arial" w:hAnsi="Arial"/>
      <w:lang w:val="x-none" w:eastAsia="ar-SA"/>
    </w:rPr>
  </w:style>
  <w:style w:type="paragraph" w:customStyle="1" w:styleId="Zwykytekst1">
    <w:name w:val="Zwykły tekst1"/>
    <w:basedOn w:val="Normalny"/>
    <w:rsid w:val="00987D58"/>
    <w:pPr>
      <w:suppressAutoHyphens/>
    </w:pPr>
    <w:rPr>
      <w:rFonts w:ascii="Consolas" w:eastAsia="Calibri" w:hAnsi="Consolas"/>
      <w:sz w:val="21"/>
      <w:szCs w:val="21"/>
      <w:lang w:val="x-none" w:eastAsia="ar-SA"/>
    </w:rPr>
  </w:style>
  <w:style w:type="paragraph" w:styleId="Tekstpodstawowywcity">
    <w:name w:val="Body Text Indent"/>
    <w:basedOn w:val="Normalny"/>
    <w:link w:val="TekstpodstawowywcityZnak1"/>
    <w:rsid w:val="00987D58"/>
    <w:pPr>
      <w:suppressAutoHyphens/>
      <w:spacing w:after="120"/>
      <w:ind w:left="283"/>
    </w:pPr>
    <w:rPr>
      <w:rFonts w:ascii="Times New Roman" w:hAnsi="Times New Roman"/>
      <w:lang w:val="x-none"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987D58"/>
    <w:rPr>
      <w:sz w:val="24"/>
      <w:szCs w:val="24"/>
      <w:lang w:val="x-none" w:eastAsia="ar-SA"/>
    </w:rPr>
  </w:style>
  <w:style w:type="paragraph" w:customStyle="1" w:styleId="Default">
    <w:name w:val="Default"/>
    <w:rsid w:val="00987D58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87D58"/>
    <w:pPr>
      <w:widowControl w:val="0"/>
      <w:suppressAutoHyphens/>
      <w:autoSpaceDE w:val="0"/>
    </w:pPr>
    <w:rPr>
      <w:sz w:val="20"/>
      <w:szCs w:val="20"/>
      <w:lang w:val="x-none" w:eastAsia="ar-SA"/>
    </w:rPr>
  </w:style>
  <w:style w:type="paragraph" w:customStyle="1" w:styleId="WW-Domylnie">
    <w:name w:val="WW-Domyślnie"/>
    <w:rsid w:val="00987D58"/>
    <w:pPr>
      <w:widowControl w:val="0"/>
      <w:suppressAutoHyphens/>
      <w:autoSpaceDE w:val="0"/>
    </w:pPr>
    <w:rPr>
      <w:lang w:eastAsia="ar-SA"/>
    </w:rPr>
  </w:style>
  <w:style w:type="paragraph" w:styleId="Bezodstpw">
    <w:name w:val="No Spacing"/>
    <w:qFormat/>
    <w:rsid w:val="00987D58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andard">
    <w:name w:val="Standard"/>
    <w:rsid w:val="00987D58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987D58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987D58"/>
    <w:rPr>
      <w:rFonts w:ascii="Arial" w:hAnsi="Arial"/>
    </w:rPr>
  </w:style>
  <w:style w:type="paragraph" w:styleId="Tematkomentarza">
    <w:name w:val="annotation subject"/>
    <w:basedOn w:val="Tekstkomentarza1"/>
    <w:next w:val="Tekstkomentarza1"/>
    <w:link w:val="TematkomentarzaZnak1"/>
    <w:rsid w:val="00987D58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987D58"/>
    <w:rPr>
      <w:rFonts w:ascii="Arial" w:hAnsi="Arial"/>
      <w:b/>
      <w:bCs/>
      <w:lang w:val="x-none" w:eastAsia="ar-SA"/>
    </w:rPr>
  </w:style>
  <w:style w:type="paragraph" w:customStyle="1" w:styleId="Zwykytekst2">
    <w:name w:val="Zwykły tekst2"/>
    <w:basedOn w:val="Normalny"/>
    <w:rsid w:val="00987D5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ytu">
    <w:name w:val="Title"/>
    <w:basedOn w:val="Normalny"/>
    <w:next w:val="Normalny"/>
    <w:link w:val="TytuZnak1"/>
    <w:qFormat/>
    <w:rsid w:val="00987D58"/>
    <w:pPr>
      <w:widowControl w:val="0"/>
      <w:suppressAutoHyphens/>
      <w:autoSpaceDE w:val="0"/>
      <w:spacing w:before="240" w:after="60"/>
      <w:jc w:val="center"/>
    </w:pPr>
    <w:rPr>
      <w:rFonts w:ascii="Cambria" w:hAnsi="Cambria"/>
      <w:b/>
      <w:bCs/>
      <w:kern w:val="1"/>
      <w:sz w:val="32"/>
      <w:szCs w:val="32"/>
      <w:lang w:val="x-none" w:eastAsia="ar-SA"/>
    </w:rPr>
  </w:style>
  <w:style w:type="character" w:customStyle="1" w:styleId="TytuZnak1">
    <w:name w:val="Tytuł Znak1"/>
    <w:basedOn w:val="Domylnaczcionkaakapitu"/>
    <w:link w:val="Tytu"/>
    <w:rsid w:val="00987D58"/>
    <w:rPr>
      <w:rFonts w:ascii="Cambria" w:hAnsi="Cambria"/>
      <w:b/>
      <w:bCs/>
      <w:kern w:val="1"/>
      <w:sz w:val="32"/>
      <w:szCs w:val="32"/>
      <w:lang w:val="x-none" w:eastAsia="ar-SA"/>
    </w:rPr>
  </w:style>
  <w:style w:type="paragraph" w:customStyle="1" w:styleId="Tekstpodstawowywcity21">
    <w:name w:val="Tekst podstawowy wcięty 21"/>
    <w:basedOn w:val="Normalny"/>
    <w:rsid w:val="00987D58"/>
    <w:pPr>
      <w:widowControl w:val="0"/>
      <w:suppressAutoHyphens/>
      <w:autoSpaceDE w:val="0"/>
      <w:spacing w:after="120" w:line="480" w:lineRule="auto"/>
      <w:ind w:left="283"/>
    </w:pPr>
    <w:rPr>
      <w:sz w:val="20"/>
      <w:szCs w:val="20"/>
      <w:lang w:val="x-none" w:eastAsia="ar-SA"/>
    </w:rPr>
  </w:style>
  <w:style w:type="paragraph" w:styleId="Poprawka">
    <w:name w:val="Revision"/>
    <w:rsid w:val="00987D58"/>
    <w:pPr>
      <w:suppressAutoHyphens/>
    </w:pPr>
    <w:rPr>
      <w:rFonts w:ascii="Arial" w:hAnsi="Arial" w:cs="Arial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87D58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7D58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semiHidden/>
    <w:unhideWhenUsed/>
    <w:rsid w:val="00987D5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87D58"/>
    <w:rPr>
      <w:sz w:val="16"/>
      <w:szCs w:val="16"/>
    </w:rPr>
  </w:style>
  <w:style w:type="character" w:customStyle="1" w:styleId="Znakiprzypiswdolnych">
    <w:name w:val="Znaki przypisów dolnych"/>
    <w:rsid w:val="00987D58"/>
  </w:style>
  <w:style w:type="character" w:customStyle="1" w:styleId="DeltaViewInsertion">
    <w:name w:val="DeltaView Insertion"/>
    <w:rsid w:val="00987D58"/>
    <w:rPr>
      <w:b/>
      <w:bCs w:val="0"/>
      <w:i/>
      <w:iCs w:val="0"/>
      <w:spacing w:val="0"/>
    </w:rPr>
  </w:style>
  <w:style w:type="character" w:styleId="Odwoanieprzypisukocowego">
    <w:name w:val="endnote reference"/>
    <w:uiPriority w:val="99"/>
    <w:semiHidden/>
    <w:unhideWhenUsed/>
    <w:rsid w:val="00987D58"/>
    <w:rPr>
      <w:vertAlign w:val="superscript"/>
    </w:rPr>
  </w:style>
  <w:style w:type="character" w:styleId="Numerstrony">
    <w:name w:val="page number"/>
    <w:rsid w:val="00987D58"/>
  </w:style>
  <w:style w:type="table" w:styleId="Tabela-Siatka">
    <w:name w:val="Table Grid"/>
    <w:basedOn w:val="Standardowy"/>
    <w:rsid w:val="00B76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</Template>
  <TotalTime>33</TotalTime>
  <Pages>2</Pages>
  <Words>557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Twardokus Marcin</dc:creator>
  <cp:lastModifiedBy>Ewa Gorecka</cp:lastModifiedBy>
  <cp:revision>28</cp:revision>
  <cp:lastPrinted>2017-12-12T12:43:00Z</cp:lastPrinted>
  <dcterms:created xsi:type="dcterms:W3CDTF">2020-02-07T10:54:00Z</dcterms:created>
  <dcterms:modified xsi:type="dcterms:W3CDTF">2020-03-30T09:55:00Z</dcterms:modified>
</cp:coreProperties>
</file>