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956"/>
        <w:jc w:val="right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Załącznik nr 2 do </w:t>
      </w:r>
      <w:r w:rsidR="00B00718">
        <w:rPr>
          <w:rFonts w:cs="Arial"/>
          <w:sz w:val="22"/>
          <w:szCs w:val="22"/>
          <w:lang w:eastAsia="ar-SA"/>
        </w:rPr>
        <w:t>Zapytania ofertowego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</w:p>
    <w:p w:rsidR="001C0105" w:rsidRPr="003610C9" w:rsidRDefault="00B00718" w:rsidP="001C0105">
      <w:pPr>
        <w:widowControl w:val="0"/>
        <w:suppressAutoHyphens/>
        <w:autoSpaceDE w:val="0"/>
        <w:spacing w:before="240" w:after="60" w:line="276" w:lineRule="auto"/>
        <w:jc w:val="center"/>
        <w:rPr>
          <w:rFonts w:cs="Arial"/>
          <w:kern w:val="1"/>
          <w:sz w:val="22"/>
          <w:szCs w:val="22"/>
          <w:lang w:val="x-none" w:eastAsia="ar-SA"/>
        </w:rPr>
      </w:pPr>
      <w:r>
        <w:rPr>
          <w:rFonts w:cs="Arial"/>
          <w:b/>
          <w:bCs/>
          <w:kern w:val="1"/>
          <w:sz w:val="22"/>
          <w:szCs w:val="22"/>
          <w:lang w:val="x-none" w:eastAsia="ar-SA"/>
        </w:rPr>
        <w:t xml:space="preserve">Umowa nr   ……. 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rPr>
          <w:rFonts w:cs="Arial"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>zawarta w dniu ……………..  w Starym Lesie, pomiędzy: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rPr>
          <w:rFonts w:cs="Arial"/>
          <w:kern w:val="1"/>
          <w:sz w:val="22"/>
          <w:szCs w:val="22"/>
          <w:lang w:val="x-none"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Zakładem Utylizacji Odpadów Komunalnych „STARY LAS”  Sp. z o.o.</w:t>
      </w:r>
      <w:r w:rsidRPr="003610C9">
        <w:rPr>
          <w:rFonts w:cs="Arial"/>
          <w:b/>
          <w:bCs/>
          <w:sz w:val="22"/>
          <w:szCs w:val="22"/>
          <w:lang w:eastAsia="ar-SA"/>
        </w:rPr>
        <w:t xml:space="preserve">  </w:t>
      </w:r>
      <w:r w:rsidRPr="003610C9">
        <w:rPr>
          <w:rFonts w:cs="Arial"/>
          <w:b/>
          <w:sz w:val="22"/>
          <w:szCs w:val="22"/>
          <w:lang w:eastAsia="ar-SA"/>
        </w:rPr>
        <w:t>z siedzibą                               w Starym Lesie 9,  83-200 Starogard Gdański</w:t>
      </w:r>
      <w:r w:rsidRPr="003610C9">
        <w:rPr>
          <w:rFonts w:cs="Arial"/>
          <w:sz w:val="22"/>
          <w:szCs w:val="22"/>
          <w:lang w:eastAsia="ar-SA"/>
        </w:rPr>
        <w:t xml:space="preserve">,  wpisaną  pod  numerem  0000177882  </w:t>
      </w:r>
      <w:r w:rsidR="007144CB">
        <w:rPr>
          <w:rFonts w:cs="Arial"/>
          <w:sz w:val="22"/>
          <w:szCs w:val="22"/>
          <w:lang w:eastAsia="ar-SA"/>
        </w:rPr>
        <w:br/>
      </w:r>
      <w:r w:rsidRPr="003610C9">
        <w:rPr>
          <w:rFonts w:cs="Arial"/>
          <w:sz w:val="22"/>
          <w:szCs w:val="22"/>
          <w:lang w:eastAsia="ar-SA"/>
        </w:rPr>
        <w:t>do  Rejestru  Przedsiębiorców w  Krajowym  Rejestrze  Sądowym,  prowadzonym  przez  Sąd  Rejonowy  w Gdańsku,  VII  Wydział  Gospodarczy  Rejestrowy,  posiadającą  numer NIP  5922045404,  reprezentowaną  przez: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b/>
          <w:bCs/>
          <w:sz w:val="22"/>
          <w:szCs w:val="22"/>
          <w:lang w:eastAsia="ar-SA"/>
        </w:rPr>
      </w:pPr>
      <w:r w:rsidRPr="003610C9">
        <w:rPr>
          <w:rFonts w:cs="Arial"/>
          <w:b/>
          <w:bCs/>
          <w:sz w:val="22"/>
          <w:szCs w:val="22"/>
          <w:lang w:eastAsia="ar-SA"/>
        </w:rPr>
        <w:t xml:space="preserve">Rafała </w:t>
      </w:r>
      <w:proofErr w:type="spellStart"/>
      <w:r w:rsidRPr="003610C9">
        <w:rPr>
          <w:rFonts w:cs="Arial"/>
          <w:b/>
          <w:bCs/>
          <w:sz w:val="22"/>
          <w:szCs w:val="22"/>
          <w:lang w:eastAsia="ar-SA"/>
        </w:rPr>
        <w:t>Etmańskiego</w:t>
      </w:r>
      <w:proofErr w:type="spellEnd"/>
      <w:r w:rsidRPr="003610C9">
        <w:rPr>
          <w:rFonts w:cs="Arial"/>
          <w:b/>
          <w:bCs/>
          <w:sz w:val="22"/>
          <w:szCs w:val="22"/>
          <w:lang w:eastAsia="ar-SA"/>
        </w:rPr>
        <w:t xml:space="preserve"> – Prezesa Zarządu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b/>
          <w:bCs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zwanym  dalej  </w:t>
      </w:r>
      <w:r w:rsidRPr="003610C9">
        <w:rPr>
          <w:rFonts w:cs="Arial"/>
          <w:b/>
          <w:bCs/>
          <w:iCs/>
          <w:sz w:val="22"/>
          <w:szCs w:val="22"/>
          <w:lang w:eastAsia="ar-SA"/>
        </w:rPr>
        <w:t>„Zamawiającym”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jc w:val="both"/>
        <w:rPr>
          <w:rFonts w:ascii="Cambria" w:hAnsi="Cambria"/>
          <w:b/>
          <w:bCs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>a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bCs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>reprezentowanym  przez: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rPr>
          <w:rFonts w:cs="Arial"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>……………………………………….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jc w:val="both"/>
        <w:rPr>
          <w:rFonts w:ascii="Cambria" w:hAnsi="Cambria"/>
          <w:b/>
          <w:bCs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 xml:space="preserve">zwanym dalej </w:t>
      </w:r>
      <w:r w:rsidR="009012F8" w:rsidRPr="009012F8">
        <w:rPr>
          <w:rFonts w:cs="Arial"/>
          <w:b/>
          <w:kern w:val="1"/>
          <w:sz w:val="22"/>
          <w:szCs w:val="22"/>
          <w:lang w:eastAsia="ar-SA"/>
        </w:rPr>
        <w:t>„Nadzorującym”</w:t>
      </w:r>
      <w:r w:rsidR="009012F8">
        <w:rPr>
          <w:rFonts w:cs="Arial"/>
          <w:kern w:val="1"/>
          <w:sz w:val="22"/>
          <w:szCs w:val="22"/>
          <w:lang w:eastAsia="ar-SA"/>
        </w:rPr>
        <w:t xml:space="preserve"> lub </w:t>
      </w:r>
      <w:r w:rsidRPr="003610C9">
        <w:rPr>
          <w:rFonts w:cs="Arial"/>
          <w:b/>
          <w:kern w:val="1"/>
          <w:sz w:val="22"/>
          <w:szCs w:val="22"/>
          <w:lang w:val="x-none" w:eastAsia="ar-SA"/>
        </w:rPr>
        <w:t>„Wykonawcą”</w:t>
      </w:r>
    </w:p>
    <w:p w:rsidR="001C0105" w:rsidRPr="003610C9" w:rsidRDefault="001C0105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</w:p>
    <w:p w:rsidR="001C0105" w:rsidRDefault="001C0105" w:rsidP="00C1687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-1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W </w:t>
      </w:r>
      <w:r w:rsidR="00B00718">
        <w:rPr>
          <w:rFonts w:cs="Arial"/>
          <w:sz w:val="22"/>
          <w:szCs w:val="22"/>
          <w:lang w:eastAsia="ar-SA"/>
        </w:rPr>
        <w:t xml:space="preserve">rezultacie wyboru oferty Wykonawcy, złożonej w przeprowadzonym postępowaniu </w:t>
      </w:r>
      <w:r w:rsidR="00BB78F1">
        <w:rPr>
          <w:rFonts w:cs="Arial"/>
          <w:sz w:val="22"/>
          <w:szCs w:val="22"/>
          <w:lang w:eastAsia="ar-SA"/>
        </w:rPr>
        <w:br/>
      </w:r>
      <w:r w:rsidR="00B00718">
        <w:rPr>
          <w:rFonts w:cs="Arial"/>
          <w:sz w:val="22"/>
          <w:szCs w:val="22"/>
          <w:lang w:eastAsia="ar-SA"/>
        </w:rPr>
        <w:t xml:space="preserve">o udzielenie zamówienia, </w:t>
      </w:r>
      <w:r w:rsidR="001D5D35">
        <w:rPr>
          <w:rFonts w:cs="Arial"/>
          <w:sz w:val="22"/>
          <w:szCs w:val="22"/>
          <w:lang w:eastAsia="ar-SA"/>
        </w:rPr>
        <w:t xml:space="preserve">o </w:t>
      </w:r>
      <w:r w:rsidR="00B00718">
        <w:rPr>
          <w:rFonts w:cs="Arial"/>
          <w:sz w:val="22"/>
          <w:szCs w:val="22"/>
          <w:lang w:eastAsia="ar-SA"/>
        </w:rPr>
        <w:t>wartoś</w:t>
      </w:r>
      <w:r w:rsidR="001D5D35">
        <w:rPr>
          <w:rFonts w:cs="Arial"/>
          <w:sz w:val="22"/>
          <w:szCs w:val="22"/>
          <w:lang w:eastAsia="ar-SA"/>
        </w:rPr>
        <w:t xml:space="preserve">ci </w:t>
      </w:r>
      <w:r w:rsidR="00B00718">
        <w:rPr>
          <w:rFonts w:cs="Arial"/>
          <w:sz w:val="22"/>
          <w:szCs w:val="22"/>
          <w:lang w:eastAsia="ar-SA"/>
        </w:rPr>
        <w:t>szacunkow</w:t>
      </w:r>
      <w:r w:rsidR="001D5D35">
        <w:rPr>
          <w:rFonts w:cs="Arial"/>
          <w:sz w:val="22"/>
          <w:szCs w:val="22"/>
          <w:lang w:eastAsia="ar-SA"/>
        </w:rPr>
        <w:t>ej d</w:t>
      </w:r>
      <w:r w:rsidR="007C7E74">
        <w:rPr>
          <w:rFonts w:cs="Arial"/>
          <w:sz w:val="22"/>
          <w:szCs w:val="22"/>
          <w:lang w:eastAsia="ar-SA"/>
        </w:rPr>
        <w:t>o</w:t>
      </w:r>
      <w:r w:rsidR="00692CCA">
        <w:rPr>
          <w:rFonts w:cs="Arial"/>
          <w:sz w:val="22"/>
          <w:szCs w:val="22"/>
          <w:lang w:eastAsia="ar-SA"/>
        </w:rPr>
        <w:t xml:space="preserve"> 20 tys</w:t>
      </w:r>
      <w:r w:rsidR="001D5D35">
        <w:rPr>
          <w:rFonts w:cs="Arial"/>
          <w:sz w:val="22"/>
          <w:szCs w:val="22"/>
          <w:lang w:eastAsia="ar-SA"/>
        </w:rPr>
        <w:t>. PLN netto (w trybie rozeznania rynku)</w:t>
      </w:r>
      <w:r w:rsidR="00B00718">
        <w:rPr>
          <w:rFonts w:cs="Arial"/>
          <w:sz w:val="22"/>
          <w:szCs w:val="22"/>
          <w:lang w:eastAsia="ar-SA"/>
        </w:rPr>
        <w:t xml:space="preserve">, dotyczącego </w:t>
      </w:r>
      <w:r w:rsidR="009012F8">
        <w:rPr>
          <w:rFonts w:cs="Arial"/>
          <w:sz w:val="22"/>
          <w:szCs w:val="22"/>
          <w:lang w:eastAsia="ar-SA"/>
        </w:rPr>
        <w:t>pełnienia nadzoru inwestorskiego w zadaniu pn.</w:t>
      </w:r>
      <w:r w:rsidR="009012F8" w:rsidRPr="009012F8">
        <w:rPr>
          <w:rFonts w:cs="Arial"/>
          <w:sz w:val="22"/>
          <w:szCs w:val="22"/>
          <w:lang w:eastAsia="ar-SA"/>
        </w:rPr>
        <w:t xml:space="preserve"> </w:t>
      </w:r>
      <w:r w:rsidR="009012F8">
        <w:rPr>
          <w:rFonts w:cs="Arial"/>
          <w:sz w:val="22"/>
          <w:szCs w:val="22"/>
          <w:lang w:eastAsia="ar-SA"/>
        </w:rPr>
        <w:t>„Budowa</w:t>
      </w:r>
      <w:r w:rsidR="009012F8" w:rsidRPr="00AF2DB4">
        <w:rPr>
          <w:rFonts w:cs="Arial"/>
          <w:sz w:val="22"/>
          <w:szCs w:val="22"/>
          <w:lang w:eastAsia="ar-SA"/>
        </w:rPr>
        <w:t xml:space="preserve"> budynku boksów dla  celów sortowni na terenie Zakładu Utylizacji Odpadów Komunalnych „Stary Las””</w:t>
      </w:r>
      <w:r w:rsidR="00B00718" w:rsidRPr="00B00718">
        <w:rPr>
          <w:rFonts w:cs="Arial"/>
          <w:sz w:val="22"/>
          <w:szCs w:val="22"/>
          <w:lang w:eastAsia="ar-SA"/>
        </w:rPr>
        <w:t xml:space="preserve">, </w:t>
      </w:r>
      <w:r w:rsidR="009012F8">
        <w:rPr>
          <w:rFonts w:cs="Arial"/>
          <w:sz w:val="22"/>
          <w:szCs w:val="22"/>
          <w:lang w:eastAsia="ar-SA"/>
        </w:rPr>
        <w:t>realizowanego</w:t>
      </w:r>
      <w:r w:rsidR="00262D5F">
        <w:rPr>
          <w:rFonts w:cs="Arial"/>
          <w:sz w:val="22"/>
          <w:szCs w:val="22"/>
          <w:lang w:eastAsia="ar-SA"/>
        </w:rPr>
        <w:t xml:space="preserve"> w ramach projektu pn. „Rozbudowa i doposażenie RIPOK „Stary Las”” </w:t>
      </w:r>
      <w:r w:rsidR="00B00718" w:rsidRPr="00B00718">
        <w:rPr>
          <w:rFonts w:cs="Arial"/>
          <w:sz w:val="22"/>
          <w:szCs w:val="22"/>
          <w:lang w:eastAsia="ar-SA"/>
        </w:rPr>
        <w:t>współfinansowanego ze środków Europejskiego Funduszu Rozwoju Regionalnego w ramach Regionalnego Programu Operacyjnego dla Województwa Pomorskiego na lata 2014-2020, Osi Priorytetowej 11 Środowisko, Dzi</w:t>
      </w:r>
      <w:r w:rsidR="00B00718">
        <w:rPr>
          <w:rFonts w:cs="Arial"/>
          <w:sz w:val="22"/>
          <w:szCs w:val="22"/>
          <w:lang w:eastAsia="ar-SA"/>
        </w:rPr>
        <w:t xml:space="preserve">ałania 11.2 Gospodarka odpadami, została zawarta umowa </w:t>
      </w:r>
      <w:r w:rsidR="00C16875">
        <w:rPr>
          <w:rFonts w:cs="Arial"/>
          <w:sz w:val="22"/>
          <w:szCs w:val="22"/>
          <w:lang w:eastAsia="ar-SA"/>
        </w:rPr>
        <w:br/>
      </w:r>
      <w:r w:rsidR="00B00718">
        <w:rPr>
          <w:rFonts w:cs="Arial"/>
          <w:sz w:val="22"/>
          <w:szCs w:val="22"/>
          <w:lang w:eastAsia="ar-SA"/>
        </w:rPr>
        <w:t xml:space="preserve">o następującej treści: </w:t>
      </w:r>
    </w:p>
    <w:p w:rsidR="00B00718" w:rsidRPr="003610C9" w:rsidRDefault="00B00718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3538" w:hanging="3538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§ 1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3538" w:hanging="3538"/>
        <w:jc w:val="center"/>
        <w:rPr>
          <w:rFonts w:cs="Arial"/>
          <w:sz w:val="22"/>
          <w:szCs w:val="22"/>
          <w:lang w:eastAsia="ar-SA"/>
        </w:rPr>
      </w:pPr>
    </w:p>
    <w:p w:rsidR="001C0105" w:rsidRPr="003610C9" w:rsidRDefault="00AF2DB4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Zgodnie z wynikiem Zapytania ofertowego Wykonawca przyjmuje do wykonania usługę polegającą na pełnieniu nadzoru inwestorskiego w zadaniu pn</w:t>
      </w:r>
      <w:r w:rsidRPr="00AF2DB4">
        <w:rPr>
          <w:rFonts w:cs="Arial"/>
          <w:sz w:val="22"/>
          <w:szCs w:val="22"/>
          <w:lang w:eastAsia="ar-SA"/>
        </w:rPr>
        <w:t>. „Budową budynku boksów dla  celów</w:t>
      </w:r>
      <w:r w:rsidR="00262D5F" w:rsidRPr="00AF2DB4">
        <w:rPr>
          <w:rFonts w:cs="Arial"/>
          <w:sz w:val="22"/>
          <w:szCs w:val="22"/>
          <w:lang w:eastAsia="ar-SA"/>
        </w:rPr>
        <w:t xml:space="preserve"> sortowni</w:t>
      </w:r>
      <w:r w:rsidR="00BB5E5A" w:rsidRPr="00AF2DB4">
        <w:rPr>
          <w:rFonts w:cs="Arial"/>
          <w:sz w:val="22"/>
          <w:szCs w:val="22"/>
          <w:lang w:eastAsia="ar-SA"/>
        </w:rPr>
        <w:t xml:space="preserve"> na terenie Zakładu Utylizacji Odpadów Komunalnych „Stary Las””</w:t>
      </w:r>
      <w:r w:rsidR="001C0105" w:rsidRPr="00AF2DB4">
        <w:rPr>
          <w:rFonts w:cs="Arial"/>
          <w:sz w:val="22"/>
          <w:szCs w:val="22"/>
        </w:rPr>
        <w:t>.</w:t>
      </w:r>
    </w:p>
    <w:p w:rsidR="00D13D82" w:rsidRDefault="00D13D82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Nadzór inwe</w:t>
      </w:r>
      <w:r w:rsidR="0071399A">
        <w:rPr>
          <w:rFonts w:cs="Arial"/>
          <w:sz w:val="22"/>
          <w:szCs w:val="22"/>
          <w:lang w:eastAsia="ar-SA"/>
        </w:rPr>
        <w:t>storski stanowiący przedmiot niniejszej umowy pełniony będzie w specjal</w:t>
      </w:r>
      <w:r w:rsidR="00FC31D7">
        <w:rPr>
          <w:rFonts w:cs="Arial"/>
          <w:sz w:val="22"/>
          <w:szCs w:val="22"/>
          <w:lang w:eastAsia="ar-SA"/>
        </w:rPr>
        <w:t>n</w:t>
      </w:r>
      <w:r w:rsidR="0071399A">
        <w:rPr>
          <w:rFonts w:cs="Arial"/>
          <w:sz w:val="22"/>
          <w:szCs w:val="22"/>
          <w:lang w:eastAsia="ar-SA"/>
        </w:rPr>
        <w:t>ościach</w:t>
      </w:r>
      <w:r>
        <w:rPr>
          <w:rFonts w:cs="Arial"/>
          <w:sz w:val="22"/>
          <w:szCs w:val="22"/>
          <w:lang w:eastAsia="ar-SA"/>
        </w:rPr>
        <w:t>:</w:t>
      </w:r>
    </w:p>
    <w:p w:rsidR="00D13D82" w:rsidRDefault="00D13D82" w:rsidP="00262460">
      <w:pPr>
        <w:pStyle w:val="Akapitzlist"/>
        <w:widowControl w:val="0"/>
        <w:numPr>
          <w:ilvl w:val="0"/>
          <w:numId w:val="34"/>
        </w:numPr>
        <w:suppressAutoHyphens/>
        <w:autoSpaceDE w:val="0"/>
        <w:spacing w:line="276" w:lineRule="auto"/>
        <w:ind w:left="709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konstrukcyjno-budowlanej, </w:t>
      </w:r>
    </w:p>
    <w:p w:rsidR="009C17C0" w:rsidRDefault="009C17C0" w:rsidP="00262460">
      <w:pPr>
        <w:pStyle w:val="Akapitzlist"/>
        <w:widowControl w:val="0"/>
        <w:numPr>
          <w:ilvl w:val="0"/>
          <w:numId w:val="34"/>
        </w:numPr>
        <w:suppressAutoHyphens/>
        <w:autoSpaceDE w:val="0"/>
        <w:spacing w:line="276" w:lineRule="auto"/>
        <w:ind w:left="709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instalacyjnej w zakresie sieci, instalacji i urządzeń cieplnych, wentylacyjnych, gazowych, wodociągowych i kanalizacyjnych, </w:t>
      </w:r>
    </w:p>
    <w:p w:rsidR="00D13D82" w:rsidRDefault="00D13D82" w:rsidP="00262460">
      <w:pPr>
        <w:pStyle w:val="Akapitzlist"/>
        <w:widowControl w:val="0"/>
        <w:numPr>
          <w:ilvl w:val="0"/>
          <w:numId w:val="34"/>
        </w:numPr>
        <w:suppressAutoHyphens/>
        <w:autoSpaceDE w:val="0"/>
        <w:spacing w:line="276" w:lineRule="auto"/>
        <w:ind w:left="709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lastRenderedPageBreak/>
        <w:t xml:space="preserve">instalacyjnej w zakresie sieci, instalacji i urządzeń elektrycznych i elektroenergetycznych. </w:t>
      </w:r>
    </w:p>
    <w:p w:rsidR="00FC31D7" w:rsidRPr="008923CE" w:rsidRDefault="00FC31D7" w:rsidP="008F7D87">
      <w:pPr>
        <w:pStyle w:val="Akapitzlist"/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Uwiarygodnione kserokopie uprawnień budowalnych oraz zaświadczeń stwierdzających przynależność do Izby Inżynierów Budowalnych</w:t>
      </w:r>
      <w:r w:rsidR="00DB136C">
        <w:rPr>
          <w:rFonts w:cs="Arial"/>
          <w:sz w:val="22"/>
          <w:szCs w:val="22"/>
          <w:lang w:eastAsia="ar-SA"/>
        </w:rPr>
        <w:t>,</w:t>
      </w:r>
      <w:r w:rsidR="009012F8">
        <w:rPr>
          <w:rFonts w:cs="Arial"/>
          <w:sz w:val="22"/>
          <w:szCs w:val="22"/>
          <w:lang w:eastAsia="ar-SA"/>
        </w:rPr>
        <w:t xml:space="preserve"> dla wymienionych w ust.</w:t>
      </w:r>
      <w:r>
        <w:rPr>
          <w:rFonts w:cs="Arial"/>
          <w:sz w:val="22"/>
          <w:szCs w:val="22"/>
          <w:lang w:eastAsia="ar-SA"/>
        </w:rPr>
        <w:t xml:space="preserve"> 2 branż</w:t>
      </w:r>
      <w:r w:rsidR="00DB136C">
        <w:rPr>
          <w:rFonts w:cs="Arial"/>
          <w:sz w:val="22"/>
          <w:szCs w:val="22"/>
          <w:lang w:eastAsia="ar-SA"/>
        </w:rPr>
        <w:t>,</w:t>
      </w:r>
      <w:r>
        <w:rPr>
          <w:rFonts w:cs="Arial"/>
          <w:sz w:val="22"/>
          <w:szCs w:val="22"/>
          <w:lang w:eastAsia="ar-SA"/>
        </w:rPr>
        <w:t xml:space="preserve"> należy dostarczyć Zamawiającemu w dniu podpisania umowy.</w:t>
      </w:r>
    </w:p>
    <w:p w:rsidR="001C0105" w:rsidRPr="003610C9" w:rsidRDefault="001C0105" w:rsidP="008923CE">
      <w:pPr>
        <w:widowControl w:val="0"/>
        <w:suppressAutoHyphens/>
        <w:autoSpaceDE w:val="0"/>
        <w:spacing w:line="276" w:lineRule="auto"/>
        <w:rPr>
          <w:rFonts w:cs="Arial"/>
          <w:b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§ 2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sz w:val="22"/>
          <w:szCs w:val="22"/>
          <w:lang w:eastAsia="ar-SA"/>
        </w:rPr>
      </w:pPr>
    </w:p>
    <w:p w:rsidR="001C0105" w:rsidRDefault="00DB136C" w:rsidP="001C0105">
      <w:pPr>
        <w:widowControl w:val="0"/>
        <w:numPr>
          <w:ilvl w:val="0"/>
          <w:numId w:val="14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Rozpoczęcie realizacji przedmiotu umowy ustala s</w:t>
      </w:r>
      <w:r w:rsidR="009012F8">
        <w:rPr>
          <w:rFonts w:cs="Arial"/>
          <w:sz w:val="22"/>
          <w:szCs w:val="22"/>
          <w:lang w:eastAsia="ar-SA"/>
        </w:rPr>
        <w:t>ię na dzień podpisania umowy z W</w:t>
      </w:r>
      <w:r w:rsidR="00772EA4">
        <w:rPr>
          <w:rFonts w:cs="Arial"/>
          <w:sz w:val="22"/>
          <w:szCs w:val="22"/>
          <w:lang w:eastAsia="ar-SA"/>
        </w:rPr>
        <w:t>ykonawcą robót budowlanych.</w:t>
      </w:r>
    </w:p>
    <w:p w:rsidR="00DB136C" w:rsidRDefault="00DB136C" w:rsidP="001C0105">
      <w:pPr>
        <w:widowControl w:val="0"/>
        <w:numPr>
          <w:ilvl w:val="0"/>
          <w:numId w:val="14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Zakończenie usługi nastąpi po dokonaniu odbioru końcowego  zadania przez Zamawiającego.</w:t>
      </w:r>
    </w:p>
    <w:p w:rsidR="00DB136C" w:rsidRDefault="00DB136C" w:rsidP="00DB136C">
      <w:pPr>
        <w:widowControl w:val="0"/>
        <w:suppressAutoHyphens/>
        <w:autoSpaceDE w:val="0"/>
        <w:spacing w:line="276" w:lineRule="auto"/>
        <w:ind w:left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Planowany termin odbioru końcowego -  </w:t>
      </w:r>
      <w:r w:rsidR="00772EA4">
        <w:rPr>
          <w:rFonts w:cs="Arial"/>
          <w:sz w:val="22"/>
          <w:szCs w:val="22"/>
          <w:lang w:eastAsia="ar-SA"/>
        </w:rPr>
        <w:t>….. miesięcy  od podpisania umowy z Wykonawcą robót, nie później niż 31 grudnia 2020 r.</w:t>
      </w:r>
    </w:p>
    <w:p w:rsidR="001C0105" w:rsidRPr="00F9609A" w:rsidRDefault="00F9609A" w:rsidP="00F9609A">
      <w:pPr>
        <w:widowControl w:val="0"/>
        <w:numPr>
          <w:ilvl w:val="0"/>
          <w:numId w:val="14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F9609A">
        <w:rPr>
          <w:rFonts w:cs="Arial"/>
          <w:sz w:val="22"/>
          <w:szCs w:val="22"/>
          <w:lang w:eastAsia="ar-SA"/>
        </w:rPr>
        <w:t xml:space="preserve">W przypadku wydłużenia się </w:t>
      </w:r>
      <w:r w:rsidR="0010229C">
        <w:rPr>
          <w:rFonts w:cs="Arial"/>
          <w:sz w:val="22"/>
          <w:szCs w:val="22"/>
          <w:lang w:eastAsia="ar-SA"/>
        </w:rPr>
        <w:t>terminu odbioru końcowego</w:t>
      </w:r>
      <w:r w:rsidR="00D22DCD">
        <w:rPr>
          <w:rFonts w:cs="Arial"/>
          <w:sz w:val="22"/>
          <w:szCs w:val="22"/>
          <w:lang w:eastAsia="ar-SA"/>
        </w:rPr>
        <w:t>, o</w:t>
      </w:r>
      <w:r w:rsidR="00772EA4">
        <w:rPr>
          <w:rFonts w:cs="Arial"/>
          <w:sz w:val="22"/>
          <w:szCs w:val="22"/>
          <w:lang w:eastAsia="ar-SA"/>
        </w:rPr>
        <w:t xml:space="preserve"> którym mowa w ust. </w:t>
      </w:r>
      <w:r w:rsidR="009012F8">
        <w:rPr>
          <w:rFonts w:cs="Arial"/>
          <w:sz w:val="22"/>
          <w:szCs w:val="22"/>
          <w:lang w:eastAsia="ar-SA"/>
        </w:rPr>
        <w:t xml:space="preserve"> 2, Nadzorujący</w:t>
      </w:r>
      <w:r w:rsidR="00D22DCD">
        <w:rPr>
          <w:rFonts w:cs="Arial"/>
          <w:sz w:val="22"/>
          <w:szCs w:val="22"/>
          <w:lang w:eastAsia="ar-SA"/>
        </w:rPr>
        <w:t xml:space="preserve"> zapewni pełnienie nadzoru inwestorskiego do czasu zakończenia zadania </w:t>
      </w:r>
      <w:r w:rsidRPr="00F9609A">
        <w:rPr>
          <w:rFonts w:cs="Arial"/>
          <w:sz w:val="22"/>
          <w:szCs w:val="22"/>
          <w:lang w:eastAsia="ar-SA"/>
        </w:rPr>
        <w:t xml:space="preserve"> bez</w:t>
      </w:r>
      <w:r w:rsidR="00D22DCD">
        <w:rPr>
          <w:rFonts w:cs="Arial"/>
          <w:sz w:val="22"/>
          <w:szCs w:val="22"/>
          <w:lang w:eastAsia="ar-SA"/>
        </w:rPr>
        <w:t xml:space="preserve"> prawa żądania </w:t>
      </w:r>
      <w:r w:rsidRPr="00F9609A">
        <w:rPr>
          <w:rFonts w:cs="Arial"/>
          <w:sz w:val="22"/>
          <w:szCs w:val="22"/>
          <w:lang w:eastAsia="ar-SA"/>
        </w:rPr>
        <w:t xml:space="preserve"> dodatkow</w:t>
      </w:r>
      <w:r w:rsidR="00D22DCD">
        <w:rPr>
          <w:rFonts w:cs="Arial"/>
          <w:sz w:val="22"/>
          <w:szCs w:val="22"/>
          <w:lang w:eastAsia="ar-SA"/>
        </w:rPr>
        <w:t>ego wynagrodzenia</w:t>
      </w:r>
      <w:r w:rsidRPr="00F9609A">
        <w:rPr>
          <w:rFonts w:cs="Arial"/>
          <w:sz w:val="22"/>
          <w:szCs w:val="22"/>
          <w:lang w:eastAsia="ar-SA"/>
        </w:rPr>
        <w:t xml:space="preserve">. 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F9609A">
        <w:rPr>
          <w:rFonts w:cs="Arial"/>
          <w:b/>
          <w:sz w:val="22"/>
          <w:szCs w:val="22"/>
          <w:lang w:eastAsia="ar-SA"/>
        </w:rPr>
        <w:t>3</w:t>
      </w:r>
    </w:p>
    <w:p w:rsidR="008269A8" w:rsidRPr="003A17EE" w:rsidRDefault="008269A8" w:rsidP="003A17EE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:rsidR="008269A8" w:rsidRPr="003A17EE" w:rsidRDefault="009012F8" w:rsidP="003A17EE">
      <w:pPr>
        <w:pStyle w:val="Akapitzlist"/>
        <w:numPr>
          <w:ilvl w:val="3"/>
          <w:numId w:val="14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Nadzorujący</w:t>
      </w:r>
      <w:r w:rsidR="003A17EE">
        <w:rPr>
          <w:rFonts w:cs="Arial"/>
          <w:sz w:val="22"/>
          <w:szCs w:val="22"/>
        </w:rPr>
        <w:t xml:space="preserve"> skieruje do wykonania przedmiotu umowy:</w:t>
      </w:r>
    </w:p>
    <w:p w:rsidR="008269A8" w:rsidRDefault="008D786B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In</w:t>
      </w:r>
      <w:r w:rsidR="008269A8" w:rsidRPr="008269A8">
        <w:rPr>
          <w:rFonts w:cs="Arial"/>
          <w:sz w:val="22"/>
          <w:szCs w:val="22"/>
        </w:rPr>
        <w:t>spektor</w:t>
      </w:r>
      <w:r w:rsidR="009012F8">
        <w:rPr>
          <w:rFonts w:cs="Arial"/>
          <w:sz w:val="22"/>
          <w:szCs w:val="22"/>
        </w:rPr>
        <w:t>a</w:t>
      </w:r>
      <w:r w:rsidR="008269A8" w:rsidRPr="008269A8">
        <w:rPr>
          <w:rFonts w:cs="Arial"/>
          <w:sz w:val="22"/>
          <w:szCs w:val="22"/>
        </w:rPr>
        <w:t xml:space="preserve"> nadzoru b</w:t>
      </w:r>
      <w:r w:rsidR="003A17EE">
        <w:rPr>
          <w:rFonts w:cs="Arial"/>
          <w:sz w:val="22"/>
          <w:szCs w:val="22"/>
        </w:rPr>
        <w:t>ranży konstrukcyjno-budowlanej - Koordynator</w:t>
      </w:r>
    </w:p>
    <w:p w:rsidR="008269A8" w:rsidRDefault="008923CE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…………………………………………………………..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e-mail: ………………………………………………….., </w:t>
      </w:r>
    </w:p>
    <w:p w:rsidR="009266FE" w:rsidRPr="001140BA" w:rsidRDefault="008923CE" w:rsidP="001140BA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tel. …………………………………………………..…..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>Inspektor</w:t>
      </w:r>
      <w:r w:rsidR="009012F8">
        <w:rPr>
          <w:rFonts w:cs="Arial"/>
          <w:sz w:val="22"/>
          <w:szCs w:val="22"/>
        </w:rPr>
        <w:t>a</w:t>
      </w:r>
      <w:r w:rsidRPr="008269A8">
        <w:rPr>
          <w:rFonts w:cs="Arial"/>
          <w:sz w:val="22"/>
          <w:szCs w:val="22"/>
        </w:rPr>
        <w:t xml:space="preserve"> nadzoru branży </w:t>
      </w:r>
      <w:r>
        <w:rPr>
          <w:rFonts w:cs="Arial"/>
          <w:sz w:val="22"/>
          <w:szCs w:val="22"/>
        </w:rPr>
        <w:t>sanitarnej</w:t>
      </w:r>
      <w:r w:rsidRPr="008269A8">
        <w:rPr>
          <w:rFonts w:cs="Arial"/>
          <w:sz w:val="22"/>
          <w:szCs w:val="22"/>
        </w:rPr>
        <w:t xml:space="preserve">: </w:t>
      </w:r>
    </w:p>
    <w:p w:rsidR="009266FE" w:rsidRDefault="008923C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e-mail: ………………………………………………….., </w:t>
      </w:r>
    </w:p>
    <w:p w:rsidR="009266FE" w:rsidRPr="001140BA" w:rsidRDefault="008923CE" w:rsidP="001140BA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tel. …………………………………………………..…….</w:t>
      </w:r>
      <w:r w:rsidR="009266FE" w:rsidRPr="008269A8">
        <w:rPr>
          <w:rFonts w:cs="Arial"/>
          <w:sz w:val="22"/>
          <w:szCs w:val="22"/>
        </w:rPr>
        <w:t xml:space="preserve">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>Inspektor</w:t>
      </w:r>
      <w:r w:rsidR="009012F8">
        <w:rPr>
          <w:rFonts w:cs="Arial"/>
          <w:sz w:val="22"/>
          <w:szCs w:val="22"/>
        </w:rPr>
        <w:t>a</w:t>
      </w:r>
      <w:r w:rsidRPr="008269A8">
        <w:rPr>
          <w:rFonts w:cs="Arial"/>
          <w:sz w:val="22"/>
          <w:szCs w:val="22"/>
        </w:rPr>
        <w:t xml:space="preserve"> nadzoru branży elektrycznej: </w:t>
      </w:r>
    </w:p>
    <w:p w:rsidR="009266FE" w:rsidRDefault="008923C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e-mail: …………………………………………………..,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tel. …………………………………………………..……</w:t>
      </w:r>
    </w:p>
    <w:p w:rsidR="008269A8" w:rsidRPr="003A17EE" w:rsidRDefault="003A17EE" w:rsidP="003A17EE">
      <w:pPr>
        <w:pStyle w:val="Akapitzlist"/>
        <w:numPr>
          <w:ilvl w:val="3"/>
          <w:numId w:val="14"/>
        </w:numPr>
        <w:tabs>
          <w:tab w:val="clear" w:pos="2912"/>
          <w:tab w:val="num" w:pos="284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Zamawiający wyznaczy jako koordynatora prac w zakresie realizacji obowiązków umowy: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>……………………………................</w:t>
      </w:r>
      <w:r w:rsidR="008923CE">
        <w:rPr>
          <w:rFonts w:cs="Arial"/>
          <w:sz w:val="22"/>
          <w:szCs w:val="22"/>
        </w:rPr>
        <w:t>..........................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e-mail: ………………………………………………….., </w:t>
      </w:r>
    </w:p>
    <w:p w:rsidR="008269A8" w:rsidRPr="001140BA" w:rsidRDefault="008269A8" w:rsidP="001140BA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>tel. …………………………………………………</w:t>
      </w:r>
      <w:r w:rsidR="008923CE">
        <w:rPr>
          <w:rFonts w:cs="Arial"/>
          <w:sz w:val="22"/>
          <w:szCs w:val="22"/>
        </w:rPr>
        <w:t>…….</w:t>
      </w:r>
    </w:p>
    <w:p w:rsidR="007171F5" w:rsidRDefault="007171F5" w:rsidP="008269A8">
      <w:pPr>
        <w:pStyle w:val="Akapitzlist"/>
        <w:numPr>
          <w:ilvl w:val="3"/>
          <w:numId w:val="14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Do zadań inspektora nadzoru będzie należało:</w:t>
      </w:r>
    </w:p>
    <w:p w:rsidR="008269A8" w:rsidRDefault="007171F5" w:rsidP="005B272A">
      <w:pPr>
        <w:pStyle w:val="Akapitzlist"/>
        <w:tabs>
          <w:tab w:val="num" w:pos="2912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="00772EA4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zapoznanie się z </w:t>
      </w:r>
      <w:r w:rsidRPr="00381007">
        <w:rPr>
          <w:rFonts w:cs="Arial"/>
          <w:sz w:val="22"/>
          <w:szCs w:val="22"/>
        </w:rPr>
        <w:t xml:space="preserve">decyzją </w:t>
      </w:r>
      <w:r w:rsidR="00381007" w:rsidRPr="00381007">
        <w:rPr>
          <w:rFonts w:cs="Arial"/>
          <w:sz w:val="22"/>
          <w:szCs w:val="22"/>
        </w:rPr>
        <w:t xml:space="preserve">zatwierdzającą projekt budowlany i udzielającą </w:t>
      </w:r>
      <w:r w:rsidRPr="00381007">
        <w:rPr>
          <w:rFonts w:cs="Arial"/>
          <w:sz w:val="22"/>
          <w:szCs w:val="22"/>
        </w:rPr>
        <w:t xml:space="preserve">pozwolenia </w:t>
      </w:r>
      <w:r w:rsidR="00FD1DC0" w:rsidRPr="00381007">
        <w:rPr>
          <w:rFonts w:cs="Arial"/>
          <w:sz w:val="22"/>
          <w:szCs w:val="22"/>
        </w:rPr>
        <w:t>na</w:t>
      </w:r>
      <w:r w:rsidR="00772EA4">
        <w:rPr>
          <w:rFonts w:cs="Arial"/>
          <w:sz w:val="22"/>
          <w:szCs w:val="22"/>
        </w:rPr>
        <w:t xml:space="preserve"> budowę oraz</w:t>
      </w:r>
      <w:r w:rsidR="00FD1DC0">
        <w:rPr>
          <w:rFonts w:cs="Arial"/>
          <w:sz w:val="22"/>
          <w:szCs w:val="22"/>
        </w:rPr>
        <w:t xml:space="preserve"> dokumentacją projektową dla nadzorowanych robót przed ich rozpoczęciem, zgłoszenie Zamawiającemu ewentualnych uwag;</w:t>
      </w:r>
    </w:p>
    <w:p w:rsidR="00FD1DC0" w:rsidRDefault="00FD1DC0" w:rsidP="00FD1DC0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</w:t>
      </w:r>
      <w:r>
        <w:rPr>
          <w:rFonts w:cs="Arial"/>
          <w:sz w:val="22"/>
          <w:szCs w:val="22"/>
        </w:rPr>
        <w:tab/>
        <w:t xml:space="preserve">zapoznanie się z warunkami umowy zawartej przez Zamawiającego </w:t>
      </w:r>
      <w:r w:rsidR="00381007">
        <w:rPr>
          <w:rFonts w:cs="Arial"/>
          <w:sz w:val="22"/>
          <w:szCs w:val="22"/>
        </w:rPr>
        <w:t xml:space="preserve">z </w:t>
      </w:r>
      <w:r>
        <w:rPr>
          <w:rFonts w:cs="Arial"/>
          <w:sz w:val="22"/>
          <w:szCs w:val="22"/>
        </w:rPr>
        <w:t xml:space="preserve"> Wykonawcą robót;</w:t>
      </w:r>
    </w:p>
    <w:p w:rsidR="00FD1DC0" w:rsidRDefault="00FD1DC0" w:rsidP="00FD1DC0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</w:t>
      </w:r>
      <w:r>
        <w:rPr>
          <w:rFonts w:cs="Arial"/>
          <w:sz w:val="22"/>
          <w:szCs w:val="22"/>
        </w:rPr>
        <w:tab/>
        <w:t>udział w czynnościach przekazania Wykonawcy robót terenu budowy;</w:t>
      </w:r>
    </w:p>
    <w:p w:rsidR="00FD1DC0" w:rsidRDefault="00FD1DC0" w:rsidP="005B272A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</w:t>
      </w:r>
      <w:r>
        <w:rPr>
          <w:rFonts w:cs="Arial"/>
          <w:sz w:val="22"/>
          <w:szCs w:val="22"/>
        </w:rPr>
        <w:tab/>
        <w:t>pełnienie funkcji inspektora nadzoru inwestorskiego zgodnie z przepisami ustawy Prawo budowlane;</w:t>
      </w:r>
    </w:p>
    <w:p w:rsidR="00381007" w:rsidRDefault="00381007" w:rsidP="005B272A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</w:t>
      </w:r>
      <w:r>
        <w:rPr>
          <w:rFonts w:cs="Arial"/>
          <w:sz w:val="22"/>
          <w:szCs w:val="22"/>
        </w:rPr>
        <w:tab/>
        <w:t>wizytowanie budowy w zależności od potrzeb (tempa realizacji robót) nie rzadziej niż raz w tygodniu oraz na każde wezwanie Wykonawcy robót lub Za</w:t>
      </w:r>
      <w:r w:rsidR="003E673F">
        <w:rPr>
          <w:rFonts w:cs="Arial"/>
          <w:sz w:val="22"/>
          <w:szCs w:val="22"/>
        </w:rPr>
        <w:t>mawiają</w:t>
      </w:r>
      <w:r>
        <w:rPr>
          <w:rFonts w:cs="Arial"/>
          <w:sz w:val="22"/>
          <w:szCs w:val="22"/>
        </w:rPr>
        <w:t>cego;</w:t>
      </w:r>
    </w:p>
    <w:p w:rsidR="00FD1DC0" w:rsidRDefault="00FD1DC0" w:rsidP="005B272A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</w:t>
      </w:r>
      <w:r>
        <w:rPr>
          <w:rFonts w:cs="Arial"/>
          <w:sz w:val="22"/>
          <w:szCs w:val="22"/>
        </w:rPr>
        <w:tab/>
        <w:t>zapewnienie wymiany informacji z Zamawiającym oraz koordynację swojej działalności z wymogami Zamawiającego;</w:t>
      </w:r>
    </w:p>
    <w:p w:rsidR="00FD1DC0" w:rsidRDefault="00FD1DC0" w:rsidP="005B272A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- </w:t>
      </w:r>
      <w:r w:rsidR="005B272A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prowadzenie regularnych, potwierdzonych wpisem do dziennika budowy, inspekcji na terenie budowy w celu sprawdzenia jakości wykonanych robót, a w szczególności zapobieganiu</w:t>
      </w:r>
      <w:r w:rsidR="00381007">
        <w:rPr>
          <w:rFonts w:cs="Arial"/>
          <w:sz w:val="22"/>
          <w:szCs w:val="22"/>
        </w:rPr>
        <w:t xml:space="preserve"> stosowania</w:t>
      </w:r>
      <w:r w:rsidR="002363FA">
        <w:rPr>
          <w:rFonts w:cs="Arial"/>
          <w:sz w:val="22"/>
          <w:szCs w:val="22"/>
        </w:rPr>
        <w:t xml:space="preserve"> materiałów i wyrobów wadliwych i niedopuszczonych do obrotu i stosowania w budownictwie;</w:t>
      </w:r>
    </w:p>
    <w:p w:rsidR="002363FA" w:rsidRDefault="002363FA" w:rsidP="005B272A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</w:t>
      </w:r>
      <w:r>
        <w:rPr>
          <w:rFonts w:cs="Arial"/>
          <w:sz w:val="22"/>
          <w:szCs w:val="22"/>
        </w:rPr>
        <w:tab/>
        <w:t>sprawdzanie i opiniowanie wniosków Wykonawcy</w:t>
      </w:r>
      <w:r w:rsidR="005B48D7">
        <w:rPr>
          <w:rFonts w:cs="Arial"/>
          <w:sz w:val="22"/>
          <w:szCs w:val="22"/>
        </w:rPr>
        <w:t xml:space="preserve"> robót</w:t>
      </w:r>
      <w:r>
        <w:rPr>
          <w:rFonts w:cs="Arial"/>
          <w:sz w:val="22"/>
          <w:szCs w:val="22"/>
        </w:rPr>
        <w:t xml:space="preserve"> w sprawie robót nieprzewidzianych, a także ustalania sposobu i terminu wykonania tych robót;</w:t>
      </w:r>
    </w:p>
    <w:p w:rsidR="002363FA" w:rsidRDefault="0038291C" w:rsidP="0038291C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</w:t>
      </w:r>
      <w:r>
        <w:rPr>
          <w:rFonts w:cs="Arial"/>
          <w:sz w:val="22"/>
          <w:szCs w:val="22"/>
        </w:rPr>
        <w:tab/>
        <w:t>s</w:t>
      </w:r>
      <w:r w:rsidR="002363FA">
        <w:rPr>
          <w:rFonts w:cs="Arial"/>
          <w:sz w:val="22"/>
          <w:szCs w:val="22"/>
        </w:rPr>
        <w:t>prawdzanie i opiniowanie kosztorysów robót nieprzewidzianych wykonanych przez Wykonawcę robót;</w:t>
      </w:r>
    </w:p>
    <w:p w:rsidR="002363FA" w:rsidRDefault="002363FA" w:rsidP="0038291C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="0038291C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kontrolowanie usunięcia przez Wykonawcę robót wad i/lub usterek stwierdzonych w czasie budowy i przy odbiorze robót oraz powiadamianie Zamawiającego o usunięciu wad i/lub usterek;</w:t>
      </w:r>
    </w:p>
    <w:p w:rsidR="002363FA" w:rsidRDefault="002363FA" w:rsidP="0038291C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="0038291C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zawiadamianie Zamawiającego o koniecznych zamianach na stanowisku inspektora nadzoru i kierownika budowy oraz przygotowanie powiadomień w tym zakresie do organu nadzoru;</w:t>
      </w:r>
    </w:p>
    <w:p w:rsidR="002363FA" w:rsidRDefault="002363FA" w:rsidP="0038291C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="0038291C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kontrolowanie prawidłowości prowadzenia dziennika budowy, a po odbiorze robót – przyjęcie dziennika budowy od kierownika budowy;</w:t>
      </w:r>
    </w:p>
    <w:p w:rsidR="00BE4C61" w:rsidRDefault="002363FA" w:rsidP="00FD1DC0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="0038291C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sprawdzenie i potwierdzenie gotowości do dokonania odbioru końcowego;</w:t>
      </w:r>
    </w:p>
    <w:p w:rsidR="00BE4C61" w:rsidRDefault="00BE4C61" w:rsidP="0038291C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="0038291C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prowadzenie dokumentacji fotograficznej z realizacji zadania w ilości niezbędnej, w formie zdjęć cyfrowych (z automatycznym datownikiem) i zarchiwizowanie w formacie cyfrowym (nośnik DVD lub CD);</w:t>
      </w:r>
    </w:p>
    <w:p w:rsidR="002363FA" w:rsidRDefault="00BE4C61" w:rsidP="0038291C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 dostarczenie Zamawiającemu sprawdzonej</w:t>
      </w:r>
      <w:r w:rsidR="009C031B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kompletnej dokumentacji powykonawczej przygotowanej przez Wykonawcę robót;</w:t>
      </w:r>
    </w:p>
    <w:p w:rsidR="00BE4C61" w:rsidRDefault="001E24C7" w:rsidP="00BE4C61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4. Nadzorujący</w:t>
      </w:r>
      <w:r w:rsidR="00BE4C61">
        <w:rPr>
          <w:rFonts w:cs="Arial"/>
          <w:sz w:val="22"/>
          <w:szCs w:val="22"/>
        </w:rPr>
        <w:t xml:space="preserve"> w porozumieniu z Zamawiającym będzie decydował o</w:t>
      </w:r>
      <w:r w:rsidR="009C031B">
        <w:rPr>
          <w:rFonts w:cs="Arial"/>
          <w:sz w:val="22"/>
          <w:szCs w:val="22"/>
        </w:rPr>
        <w:t>:</w:t>
      </w:r>
    </w:p>
    <w:p w:rsidR="00BE4C61" w:rsidRDefault="0038291C" w:rsidP="0038291C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</w:t>
      </w:r>
      <w:r w:rsidR="00BE4C61">
        <w:rPr>
          <w:rFonts w:cs="Arial"/>
          <w:sz w:val="22"/>
          <w:szCs w:val="22"/>
        </w:rPr>
        <w:t>-</w:t>
      </w:r>
      <w:r w:rsidR="00BE4C61">
        <w:rPr>
          <w:rFonts w:cs="Arial"/>
          <w:sz w:val="22"/>
          <w:szCs w:val="22"/>
        </w:rPr>
        <w:tab/>
        <w:t>wstrzymaniu robót prowadzonych w sposób zagrażający bezpieczeństwu lub niezgodnie z wymogami umowy z Wykonawcą robót;</w:t>
      </w:r>
    </w:p>
    <w:p w:rsidR="00BE4C61" w:rsidRDefault="0038291C" w:rsidP="00BE4C61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BE4C61">
        <w:rPr>
          <w:rFonts w:cs="Arial"/>
          <w:sz w:val="22"/>
          <w:szCs w:val="22"/>
        </w:rPr>
        <w:t>-</w:t>
      </w:r>
      <w:r w:rsidR="00BE4C61">
        <w:rPr>
          <w:rFonts w:cs="Arial"/>
          <w:sz w:val="22"/>
          <w:szCs w:val="22"/>
        </w:rPr>
        <w:tab/>
        <w:t>sprawdzeniu zabezpieczenia wykopalisk odkrytych na terenie budowy;</w:t>
      </w:r>
    </w:p>
    <w:p w:rsidR="00BE4C61" w:rsidRDefault="0038291C" w:rsidP="00BE4C61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BE4C61">
        <w:rPr>
          <w:rFonts w:cs="Arial"/>
          <w:sz w:val="22"/>
          <w:szCs w:val="22"/>
        </w:rPr>
        <w:t>-</w:t>
      </w:r>
      <w:r w:rsidR="00BE4C61">
        <w:rPr>
          <w:rFonts w:cs="Arial"/>
          <w:sz w:val="22"/>
          <w:szCs w:val="22"/>
        </w:rPr>
        <w:tab/>
        <w:t>prowadzeniu niezbędnych badań i pomiarów lub ekspertyz przez niezależnego Inspektora.</w:t>
      </w:r>
    </w:p>
    <w:p w:rsidR="00BE4C61" w:rsidRDefault="001E24C7" w:rsidP="00BE4C61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5. Nadzorujący</w:t>
      </w:r>
      <w:r w:rsidR="00BE4C61">
        <w:rPr>
          <w:rFonts w:cs="Arial"/>
          <w:sz w:val="22"/>
          <w:szCs w:val="22"/>
        </w:rPr>
        <w:t xml:space="preserve"> w po</w:t>
      </w:r>
      <w:r>
        <w:rPr>
          <w:rFonts w:cs="Arial"/>
          <w:sz w:val="22"/>
          <w:szCs w:val="22"/>
        </w:rPr>
        <w:t>rozumieniu z Z</w:t>
      </w:r>
      <w:r w:rsidR="00CA6E94">
        <w:rPr>
          <w:rFonts w:cs="Arial"/>
          <w:sz w:val="22"/>
          <w:szCs w:val="22"/>
        </w:rPr>
        <w:t>amawiającym będzie akceptował propozycję Wykonawcy robót odnośnie zmiany kierownika budowy na inną osobę niż wskazana przez Wykonawcę robót.</w:t>
      </w:r>
    </w:p>
    <w:p w:rsidR="00CA6E94" w:rsidRDefault="001E24C7" w:rsidP="00BE4C61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6.</w:t>
      </w:r>
      <w:r>
        <w:rPr>
          <w:rFonts w:cs="Arial"/>
          <w:sz w:val="22"/>
          <w:szCs w:val="22"/>
        </w:rPr>
        <w:tab/>
        <w:t>Nadzorujący</w:t>
      </w:r>
      <w:r w:rsidR="00CA6E94">
        <w:rPr>
          <w:rFonts w:cs="Arial"/>
          <w:sz w:val="22"/>
          <w:szCs w:val="22"/>
        </w:rPr>
        <w:t xml:space="preserve"> ponosi wobec Zamawiającego pełną odpowiedzialność za wyrządzone szkody będące następstwem nienależytego wykonania czynności objętych niniejszą umową ocenianego w granicach przewidzianych dla umów starannego działania.</w:t>
      </w:r>
    </w:p>
    <w:p w:rsidR="00CA6E94" w:rsidRDefault="001E24C7" w:rsidP="00BE4C61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7.</w:t>
      </w:r>
      <w:r>
        <w:rPr>
          <w:rFonts w:cs="Arial"/>
          <w:sz w:val="22"/>
          <w:szCs w:val="22"/>
        </w:rPr>
        <w:tab/>
        <w:t>Nadzorujący</w:t>
      </w:r>
      <w:r w:rsidR="00CA6E94">
        <w:rPr>
          <w:rFonts w:cs="Arial"/>
          <w:sz w:val="22"/>
          <w:szCs w:val="22"/>
        </w:rPr>
        <w:t>, po uzgodnieniu z Zamawiającym, wykona wszystkie inne czynności ni</w:t>
      </w:r>
      <w:r w:rsidR="003C7E4B">
        <w:rPr>
          <w:rFonts w:cs="Arial"/>
          <w:sz w:val="22"/>
          <w:szCs w:val="22"/>
        </w:rPr>
        <w:t>e</w:t>
      </w:r>
      <w:r w:rsidR="00CA6E94">
        <w:rPr>
          <w:rFonts w:cs="Arial"/>
          <w:sz w:val="22"/>
          <w:szCs w:val="22"/>
        </w:rPr>
        <w:t xml:space="preserve"> wymienione w umowie</w:t>
      </w:r>
      <w:r w:rsidR="00D5559F">
        <w:rPr>
          <w:rFonts w:cs="Arial"/>
          <w:sz w:val="22"/>
          <w:szCs w:val="22"/>
        </w:rPr>
        <w:t>, które będą niezbędne dla prawidłowej realizacji zadania.</w:t>
      </w:r>
    </w:p>
    <w:p w:rsidR="00D5559F" w:rsidRDefault="001E24C7" w:rsidP="00BE4C61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8.</w:t>
      </w:r>
      <w:r>
        <w:rPr>
          <w:rFonts w:cs="Arial"/>
          <w:sz w:val="22"/>
          <w:szCs w:val="22"/>
        </w:rPr>
        <w:tab/>
      </w:r>
      <w:r w:rsidR="003C7E4B">
        <w:rPr>
          <w:rFonts w:cs="Arial"/>
          <w:sz w:val="22"/>
          <w:szCs w:val="22"/>
        </w:rPr>
        <w:t>Nadzorujący</w:t>
      </w:r>
      <w:r w:rsidR="00D5559F">
        <w:rPr>
          <w:rFonts w:cs="Arial"/>
          <w:sz w:val="22"/>
          <w:szCs w:val="22"/>
        </w:rPr>
        <w:t xml:space="preserve"> nie jest uprawniony do zaciągania jakichkolwiek zobowiązań w imieniu Zamawiającego.</w:t>
      </w:r>
    </w:p>
    <w:p w:rsidR="00BE4C61" w:rsidRDefault="00BE4C61" w:rsidP="00FD1DC0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</w:p>
    <w:p w:rsidR="00C47F4D" w:rsidRPr="003610C9" w:rsidRDefault="00C47F4D" w:rsidP="00C47F4D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>
        <w:rPr>
          <w:rFonts w:cs="Arial"/>
          <w:b/>
          <w:sz w:val="22"/>
          <w:szCs w:val="22"/>
          <w:lang w:eastAsia="ar-SA"/>
        </w:rPr>
        <w:t>4</w:t>
      </w:r>
    </w:p>
    <w:p w:rsidR="002363FA" w:rsidRDefault="00C47F4D" w:rsidP="0038291C">
      <w:pPr>
        <w:pStyle w:val="Akapitzlist"/>
        <w:tabs>
          <w:tab w:val="left" w:pos="284"/>
          <w:tab w:val="num" w:pos="567"/>
        </w:tabs>
        <w:autoSpaceDE w:val="0"/>
        <w:autoSpaceDN w:val="0"/>
        <w:adjustRightInd w:val="0"/>
        <w:spacing w:line="276" w:lineRule="auto"/>
        <w:ind w:left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Zamawiaj</w:t>
      </w:r>
      <w:r w:rsidR="003C7E4B">
        <w:rPr>
          <w:rFonts w:cs="Arial"/>
          <w:sz w:val="22"/>
          <w:szCs w:val="22"/>
        </w:rPr>
        <w:t>ący zobowiązuje się przekazać Nadzorującemu</w:t>
      </w:r>
      <w:r w:rsidR="00367B8F">
        <w:rPr>
          <w:rFonts w:cs="Arial"/>
          <w:sz w:val="22"/>
          <w:szCs w:val="22"/>
        </w:rPr>
        <w:t xml:space="preserve"> dokum</w:t>
      </w:r>
      <w:r w:rsidR="0038291C">
        <w:rPr>
          <w:rFonts w:cs="Arial"/>
          <w:sz w:val="22"/>
          <w:szCs w:val="22"/>
        </w:rPr>
        <w:t xml:space="preserve">entację projektową oraz umowę             z </w:t>
      </w:r>
      <w:r w:rsidR="00367B8F">
        <w:rPr>
          <w:rFonts w:cs="Arial"/>
          <w:sz w:val="22"/>
          <w:szCs w:val="22"/>
        </w:rPr>
        <w:t>Wykonawcą robót.</w:t>
      </w:r>
    </w:p>
    <w:p w:rsidR="002363FA" w:rsidRDefault="002363FA" w:rsidP="00FD1DC0">
      <w:pPr>
        <w:pStyle w:val="Akapitzlist"/>
        <w:tabs>
          <w:tab w:val="num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</w:p>
    <w:p w:rsidR="008923CE" w:rsidRDefault="008923CE" w:rsidP="008923CE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1140BA">
        <w:rPr>
          <w:rFonts w:cs="Arial"/>
          <w:b/>
          <w:sz w:val="22"/>
          <w:szCs w:val="22"/>
          <w:lang w:eastAsia="ar-SA"/>
        </w:rPr>
        <w:t>5</w:t>
      </w:r>
    </w:p>
    <w:p w:rsidR="008923CE" w:rsidRPr="003C7E4B" w:rsidRDefault="005B48D7" w:rsidP="003C7E4B">
      <w:pPr>
        <w:pStyle w:val="Akapitzlist"/>
        <w:widowControl w:val="0"/>
        <w:numPr>
          <w:ilvl w:val="6"/>
          <w:numId w:val="14"/>
        </w:numPr>
        <w:tabs>
          <w:tab w:val="clear" w:pos="504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b/>
          <w:sz w:val="22"/>
          <w:szCs w:val="22"/>
          <w:lang w:eastAsia="ar-SA"/>
        </w:rPr>
      </w:pPr>
      <w:r>
        <w:rPr>
          <w:sz w:val="22"/>
          <w:szCs w:val="22"/>
        </w:rPr>
        <w:t>Nadzorujący</w:t>
      </w:r>
      <w:r w:rsidR="008923CE" w:rsidRPr="008923CE">
        <w:rPr>
          <w:sz w:val="22"/>
          <w:szCs w:val="22"/>
        </w:rPr>
        <w:t xml:space="preserve"> ponosi wobec Zamawiającego odpowiedz</w:t>
      </w:r>
      <w:r w:rsidR="008923CE">
        <w:rPr>
          <w:sz w:val="22"/>
          <w:szCs w:val="22"/>
        </w:rPr>
        <w:t>ialność za poprawne i terminowe</w:t>
      </w:r>
      <w:r w:rsidR="003C7E4B">
        <w:rPr>
          <w:sz w:val="22"/>
          <w:szCs w:val="22"/>
        </w:rPr>
        <w:t xml:space="preserve"> </w:t>
      </w:r>
      <w:r w:rsidR="008923CE" w:rsidRPr="003C7E4B">
        <w:rPr>
          <w:sz w:val="22"/>
          <w:szCs w:val="22"/>
        </w:rPr>
        <w:t xml:space="preserve">wykonywanie obowiązków przez wyznaczonych inspektorów nadzoru inwestorskiego. </w:t>
      </w:r>
    </w:p>
    <w:p w:rsidR="008923CE" w:rsidRDefault="008923CE" w:rsidP="008923CE">
      <w:pPr>
        <w:pStyle w:val="Akapitzlist"/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8923CE">
        <w:rPr>
          <w:sz w:val="22"/>
          <w:szCs w:val="22"/>
        </w:rPr>
        <w:t>2. Stwierdzone i udokumentowane koszty mogące wyniknąć z niedopatrzenia lub zaniedbania w wypełnieniu obowiązków przez inspektora nadzoru</w:t>
      </w:r>
      <w:r w:rsidR="004C5EF4">
        <w:rPr>
          <w:sz w:val="22"/>
          <w:szCs w:val="22"/>
        </w:rPr>
        <w:t xml:space="preserve"> inwestorskiego ponosi Nadzorujący</w:t>
      </w:r>
      <w:r w:rsidRPr="008923CE">
        <w:rPr>
          <w:sz w:val="22"/>
          <w:szCs w:val="22"/>
        </w:rPr>
        <w:t xml:space="preserve">. </w:t>
      </w:r>
    </w:p>
    <w:p w:rsidR="008923CE" w:rsidRDefault="008923CE" w:rsidP="008923CE">
      <w:pPr>
        <w:pStyle w:val="Akapitzlist"/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8923CE">
        <w:rPr>
          <w:sz w:val="22"/>
          <w:szCs w:val="22"/>
        </w:rPr>
        <w:t xml:space="preserve">3. Udostępnianie i korzystanie z dokumentacji projektowej nadzorowanych robót w obiekcie odbywać się będzie z zachowaniem obowiązujących przepisów. </w:t>
      </w:r>
    </w:p>
    <w:p w:rsidR="008923CE" w:rsidRDefault="008923CE" w:rsidP="008923CE">
      <w:pPr>
        <w:pStyle w:val="Akapitzlist"/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 </w:t>
      </w:r>
      <w:r w:rsidR="004C5EF4">
        <w:rPr>
          <w:sz w:val="22"/>
          <w:szCs w:val="22"/>
        </w:rPr>
        <w:t>Po zakończeniu umowy Nadzorujący</w:t>
      </w:r>
      <w:r w:rsidRPr="008923CE">
        <w:rPr>
          <w:sz w:val="22"/>
          <w:szCs w:val="22"/>
        </w:rPr>
        <w:t xml:space="preserve"> wystawi i podpisze oświadczenie, że zwrócił i przekazał Zamawiającemu całość otrzymanych dokumentów związanych z nadzorowaną inwestycją, </w:t>
      </w:r>
      <w:r w:rsidR="004C5EF4">
        <w:rPr>
          <w:sz w:val="22"/>
          <w:szCs w:val="22"/>
        </w:rPr>
        <w:t xml:space="preserve">         </w:t>
      </w:r>
      <w:r w:rsidRPr="008923CE">
        <w:rPr>
          <w:sz w:val="22"/>
          <w:szCs w:val="22"/>
        </w:rPr>
        <w:t xml:space="preserve">a wszystkie inne informacje i dane zachowa w tajemnicy. </w:t>
      </w:r>
    </w:p>
    <w:p w:rsidR="008923CE" w:rsidRPr="008923CE" w:rsidRDefault="008923CE" w:rsidP="008923CE">
      <w:pPr>
        <w:pStyle w:val="Akapitzlist"/>
        <w:widowControl w:val="0"/>
        <w:suppressAutoHyphens/>
        <w:autoSpaceDE w:val="0"/>
        <w:spacing w:line="276" w:lineRule="auto"/>
        <w:ind w:left="284" w:hanging="284"/>
        <w:jc w:val="both"/>
        <w:rPr>
          <w:rFonts w:cs="Arial"/>
          <w:b/>
          <w:sz w:val="22"/>
          <w:szCs w:val="22"/>
          <w:lang w:eastAsia="ar-SA"/>
        </w:rPr>
      </w:pPr>
      <w:r w:rsidRPr="008923CE">
        <w:rPr>
          <w:sz w:val="22"/>
          <w:szCs w:val="22"/>
        </w:rPr>
        <w:t xml:space="preserve">5. W przypadku udokumentowanego ujawnienia informacji naruszających bezpieczeństwo </w:t>
      </w:r>
      <w:r w:rsidR="004C5EF4">
        <w:rPr>
          <w:sz w:val="22"/>
          <w:szCs w:val="22"/>
        </w:rPr>
        <w:t xml:space="preserve">                  </w:t>
      </w:r>
      <w:r w:rsidRPr="008923CE">
        <w:rPr>
          <w:sz w:val="22"/>
          <w:szCs w:val="22"/>
        </w:rPr>
        <w:t>i funkcjonowanie obiektu Zamawiający może dochodzić praw wynikających z naruszenia p</w:t>
      </w:r>
      <w:r w:rsidR="004C5EF4">
        <w:rPr>
          <w:sz w:val="22"/>
          <w:szCs w:val="22"/>
        </w:rPr>
        <w:t>rzepisów zawartych w ustawie o</w:t>
      </w:r>
      <w:r w:rsidRPr="008923CE">
        <w:rPr>
          <w:sz w:val="22"/>
          <w:szCs w:val="22"/>
        </w:rPr>
        <w:t xml:space="preserve"> ochronie informacji niejawnych (</w:t>
      </w:r>
      <w:r w:rsidR="004C5EF4">
        <w:rPr>
          <w:sz w:val="22"/>
          <w:szCs w:val="22"/>
        </w:rPr>
        <w:t>t. j. Dz. U. z 2019 r. poz. 742)</w:t>
      </w:r>
      <w:r w:rsidRPr="008923CE">
        <w:rPr>
          <w:sz w:val="22"/>
          <w:szCs w:val="22"/>
        </w:rPr>
        <w:t>, w tym zwrotu poniesionych z tego tytułu kosztów .</w:t>
      </w:r>
    </w:p>
    <w:p w:rsidR="008269A8" w:rsidRPr="00D468A6" w:rsidRDefault="008269A8" w:rsidP="00D468A6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:rsidR="00A537FC" w:rsidRPr="003610C9" w:rsidRDefault="00A537FC" w:rsidP="00A537FC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1140BA">
        <w:rPr>
          <w:rFonts w:cs="Arial"/>
          <w:b/>
          <w:sz w:val="22"/>
          <w:szCs w:val="22"/>
          <w:lang w:eastAsia="ar-SA"/>
        </w:rPr>
        <w:t>6</w:t>
      </w:r>
    </w:p>
    <w:p w:rsidR="00A537FC" w:rsidRDefault="00A537FC" w:rsidP="001C0105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:rsidR="00D468A6" w:rsidRDefault="00A537FC" w:rsidP="00A537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144CB">
        <w:rPr>
          <w:rFonts w:cs="Arial"/>
          <w:sz w:val="22"/>
          <w:szCs w:val="22"/>
        </w:rPr>
        <w:t>Z tytułu wykonania umo</w:t>
      </w:r>
      <w:r w:rsidR="00D468A6">
        <w:rPr>
          <w:rFonts w:cs="Arial"/>
          <w:sz w:val="22"/>
          <w:szCs w:val="22"/>
        </w:rPr>
        <w:t>wy Zamawiający zapłaci Nadzorującemu</w:t>
      </w:r>
      <w:r w:rsidRPr="007144CB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wyn</w:t>
      </w:r>
      <w:r w:rsidR="00D468A6">
        <w:rPr>
          <w:rFonts w:cs="Arial"/>
          <w:sz w:val="22"/>
          <w:szCs w:val="22"/>
        </w:rPr>
        <w:t xml:space="preserve">agrodzenie ryczałtowe       </w:t>
      </w:r>
      <w:r>
        <w:rPr>
          <w:rFonts w:cs="Arial"/>
          <w:sz w:val="22"/>
          <w:szCs w:val="22"/>
        </w:rPr>
        <w:t xml:space="preserve"> </w:t>
      </w:r>
      <w:r w:rsidRPr="007144CB">
        <w:rPr>
          <w:rFonts w:cs="Arial"/>
          <w:sz w:val="22"/>
          <w:szCs w:val="22"/>
        </w:rPr>
        <w:t>w wysokości …………………… zł brutt</w:t>
      </w:r>
      <w:r w:rsidR="00D468A6">
        <w:rPr>
          <w:rFonts w:cs="Arial"/>
          <w:sz w:val="22"/>
          <w:szCs w:val="22"/>
        </w:rPr>
        <w:t>o (słownie: ……………………………………… ).</w:t>
      </w:r>
    </w:p>
    <w:p w:rsidR="00D468A6" w:rsidRDefault="00D468A6" w:rsidP="00D468A6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Kwota netto wynosi ………………</w:t>
      </w:r>
      <w:r w:rsidR="00A537FC" w:rsidRPr="007144CB">
        <w:rPr>
          <w:rFonts w:cs="Arial"/>
          <w:sz w:val="22"/>
          <w:szCs w:val="22"/>
        </w:rPr>
        <w:t xml:space="preserve"> zł</w:t>
      </w:r>
      <w:r>
        <w:rPr>
          <w:rFonts w:cs="Arial"/>
          <w:sz w:val="22"/>
          <w:szCs w:val="22"/>
        </w:rPr>
        <w:t xml:space="preserve"> (słownie: …………………….). Podatek VAT w wysokości ….. % wynosi ……………………  zł (słownie: ……………………).</w:t>
      </w:r>
    </w:p>
    <w:p w:rsidR="00A537FC" w:rsidRPr="00D468A6" w:rsidRDefault="00A537FC" w:rsidP="00D468A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D468A6">
        <w:rPr>
          <w:rFonts w:cs="Arial"/>
          <w:sz w:val="22"/>
          <w:szCs w:val="22"/>
        </w:rPr>
        <w:t xml:space="preserve">Płatność za wykonanie przedmiotu umowy nastąpi jednorazowo po odebraniu całości robót potwierdzonych protokołem odbioru końcowego. </w:t>
      </w:r>
    </w:p>
    <w:p w:rsidR="00A537FC" w:rsidRPr="008D024A" w:rsidRDefault="00A537FC" w:rsidP="00A537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8D024A">
        <w:rPr>
          <w:rFonts w:cs="Arial"/>
          <w:sz w:val="22"/>
          <w:szCs w:val="22"/>
        </w:rPr>
        <w:t xml:space="preserve">Podstawą wystawienia faktury przez Wykonawcę jest </w:t>
      </w:r>
      <w:r>
        <w:rPr>
          <w:rFonts w:cs="Arial"/>
          <w:sz w:val="22"/>
          <w:szCs w:val="22"/>
        </w:rPr>
        <w:t xml:space="preserve">podpisanie </w:t>
      </w:r>
      <w:r w:rsidRPr="008D024A">
        <w:rPr>
          <w:rFonts w:cs="Arial"/>
          <w:sz w:val="22"/>
          <w:szCs w:val="22"/>
        </w:rPr>
        <w:t xml:space="preserve">przez Zamawiającego </w:t>
      </w:r>
      <w:r>
        <w:rPr>
          <w:rFonts w:cs="Arial"/>
          <w:sz w:val="22"/>
          <w:szCs w:val="22"/>
        </w:rPr>
        <w:t>i Nadzór bezusterkowego p</w:t>
      </w:r>
      <w:r w:rsidRPr="008D024A">
        <w:rPr>
          <w:rFonts w:cs="Arial"/>
          <w:sz w:val="22"/>
          <w:szCs w:val="22"/>
        </w:rPr>
        <w:t>rotokołu odbioru</w:t>
      </w:r>
      <w:r>
        <w:rPr>
          <w:rFonts w:cs="Arial"/>
          <w:sz w:val="22"/>
          <w:szCs w:val="22"/>
        </w:rPr>
        <w:t xml:space="preserve"> końcowego r</w:t>
      </w:r>
      <w:r w:rsidR="00F75B72">
        <w:rPr>
          <w:rFonts w:cs="Arial"/>
          <w:sz w:val="22"/>
          <w:szCs w:val="22"/>
        </w:rPr>
        <w:t xml:space="preserve">obót lub protokołu usunięcia wad </w:t>
      </w:r>
      <w:r>
        <w:rPr>
          <w:rFonts w:cs="Arial"/>
          <w:sz w:val="22"/>
          <w:szCs w:val="22"/>
        </w:rPr>
        <w:t xml:space="preserve">i/lub usterek stwierdzonych podczas odbioru końcowego robót. </w:t>
      </w:r>
    </w:p>
    <w:p w:rsidR="00A537FC" w:rsidRDefault="00A537FC" w:rsidP="00A537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610C9">
        <w:rPr>
          <w:rFonts w:cs="Arial"/>
          <w:sz w:val="22"/>
          <w:szCs w:val="22"/>
        </w:rPr>
        <w:t>Zapłata zostanie dokonana przel</w:t>
      </w:r>
      <w:r w:rsidR="009772D8">
        <w:rPr>
          <w:rFonts w:cs="Arial"/>
          <w:sz w:val="22"/>
          <w:szCs w:val="22"/>
        </w:rPr>
        <w:t>ewem na wskazany przez Nadzorującego</w:t>
      </w:r>
      <w:r w:rsidRPr="003610C9">
        <w:rPr>
          <w:rFonts w:cs="Arial"/>
          <w:sz w:val="22"/>
          <w:szCs w:val="22"/>
        </w:rPr>
        <w:t xml:space="preserve"> rachunek bankowy, </w:t>
      </w:r>
      <w:r>
        <w:rPr>
          <w:rFonts w:cs="Arial"/>
          <w:sz w:val="22"/>
          <w:szCs w:val="22"/>
        </w:rPr>
        <w:br/>
      </w:r>
      <w:r w:rsidRPr="003610C9">
        <w:rPr>
          <w:rFonts w:cs="Arial"/>
          <w:sz w:val="22"/>
          <w:szCs w:val="22"/>
        </w:rPr>
        <w:t>w terminie do 30 dni od dnia przedłożenia Zamawiającemu</w:t>
      </w:r>
      <w:r w:rsidR="009772D8">
        <w:rPr>
          <w:rFonts w:cs="Arial"/>
          <w:sz w:val="22"/>
          <w:szCs w:val="22"/>
        </w:rPr>
        <w:t xml:space="preserve"> prawidłowo wystawionej faktury, za pomocą Mechanizmu Podzielonej Płatności</w:t>
      </w:r>
      <w:r w:rsidR="006352F3">
        <w:rPr>
          <w:rFonts w:cs="Arial"/>
          <w:sz w:val="22"/>
          <w:szCs w:val="22"/>
        </w:rPr>
        <w:t>.</w:t>
      </w:r>
    </w:p>
    <w:p w:rsidR="006352F3" w:rsidRPr="003610C9" w:rsidRDefault="006352F3" w:rsidP="00A537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Wykonawca nie może zbyć na rzecz osób trzecich wierzytelności powstałych w wyniku realizacji niniejszej umowy, bez uprzedniej zgody Zamawiającego wyrażonej w formie pisemnej pod rygorem nieważności.</w:t>
      </w:r>
    </w:p>
    <w:p w:rsidR="00A537FC" w:rsidRDefault="00A537FC" w:rsidP="00A537F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1140BA">
        <w:rPr>
          <w:rFonts w:cs="Arial"/>
          <w:b/>
          <w:sz w:val="22"/>
          <w:szCs w:val="22"/>
          <w:lang w:eastAsia="ar-SA"/>
        </w:rPr>
        <w:t>7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</w:p>
    <w:p w:rsidR="00C94C20" w:rsidRDefault="008D024A" w:rsidP="008D024A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Za</w:t>
      </w:r>
      <w:r w:rsidR="00C94C20">
        <w:rPr>
          <w:rFonts w:cs="Arial"/>
          <w:sz w:val="22"/>
          <w:szCs w:val="22"/>
          <w:lang w:eastAsia="ar-SA"/>
        </w:rPr>
        <w:t>m</w:t>
      </w:r>
      <w:r w:rsidR="009772D8">
        <w:rPr>
          <w:rFonts w:cs="Arial"/>
          <w:sz w:val="22"/>
          <w:szCs w:val="22"/>
          <w:lang w:eastAsia="ar-SA"/>
        </w:rPr>
        <w:t>awiający może żądać od Nadzorującego</w:t>
      </w:r>
      <w:r w:rsidR="00C94C20">
        <w:rPr>
          <w:rFonts w:cs="Arial"/>
          <w:sz w:val="22"/>
          <w:szCs w:val="22"/>
          <w:lang w:eastAsia="ar-SA"/>
        </w:rPr>
        <w:t xml:space="preserve"> kar umownych: </w:t>
      </w:r>
    </w:p>
    <w:p w:rsidR="00C94C20" w:rsidRDefault="00C94C20" w:rsidP="0038291C">
      <w:pPr>
        <w:pStyle w:val="Akapitzlist"/>
        <w:widowControl w:val="0"/>
        <w:numPr>
          <w:ilvl w:val="0"/>
          <w:numId w:val="36"/>
        </w:numPr>
        <w:suppressAutoHyphens/>
        <w:autoSpaceDE w:val="0"/>
        <w:spacing w:line="276" w:lineRule="auto"/>
        <w:ind w:left="567" w:hanging="283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w przypadku odstąpienia od realizacji umowy z</w:t>
      </w:r>
      <w:r w:rsidR="009772D8">
        <w:rPr>
          <w:rFonts w:cs="Arial"/>
          <w:sz w:val="22"/>
          <w:szCs w:val="22"/>
          <w:lang w:eastAsia="ar-SA"/>
        </w:rPr>
        <w:t xml:space="preserve"> przyczyn zależnych od Nadzorującego</w:t>
      </w:r>
      <w:r>
        <w:rPr>
          <w:rFonts w:cs="Arial"/>
          <w:sz w:val="22"/>
          <w:szCs w:val="22"/>
          <w:lang w:eastAsia="ar-SA"/>
        </w:rPr>
        <w:t xml:space="preserve"> </w:t>
      </w:r>
      <w:r w:rsidR="009772D8">
        <w:rPr>
          <w:rFonts w:cs="Arial"/>
          <w:sz w:val="22"/>
          <w:szCs w:val="22"/>
          <w:lang w:eastAsia="ar-SA"/>
        </w:rPr>
        <w:t xml:space="preserve">             </w:t>
      </w:r>
      <w:r>
        <w:rPr>
          <w:rFonts w:cs="Arial"/>
          <w:sz w:val="22"/>
          <w:szCs w:val="22"/>
          <w:lang w:eastAsia="ar-SA"/>
        </w:rPr>
        <w:t xml:space="preserve">w wysokości 10% wynagrodzenia umownego brutto określonego w § </w:t>
      </w:r>
      <w:r w:rsidR="001140BA">
        <w:rPr>
          <w:rFonts w:cs="Arial"/>
          <w:sz w:val="22"/>
          <w:szCs w:val="22"/>
          <w:lang w:eastAsia="ar-SA"/>
        </w:rPr>
        <w:t>6</w:t>
      </w:r>
      <w:r>
        <w:rPr>
          <w:rFonts w:cs="Arial"/>
          <w:sz w:val="22"/>
          <w:szCs w:val="22"/>
          <w:lang w:eastAsia="ar-SA"/>
        </w:rPr>
        <w:t xml:space="preserve"> ust. 1 umowy, </w:t>
      </w:r>
    </w:p>
    <w:p w:rsidR="0007463F" w:rsidRDefault="00C94C20" w:rsidP="0038291C">
      <w:pPr>
        <w:pStyle w:val="Akapitzlist"/>
        <w:widowControl w:val="0"/>
        <w:numPr>
          <w:ilvl w:val="0"/>
          <w:numId w:val="36"/>
        </w:numPr>
        <w:suppressAutoHyphens/>
        <w:autoSpaceDE w:val="0"/>
        <w:spacing w:line="276" w:lineRule="auto"/>
        <w:ind w:left="567" w:hanging="283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 nienależyte </w:t>
      </w:r>
      <w:r w:rsidR="009772D8">
        <w:rPr>
          <w:rFonts w:cs="Arial"/>
          <w:sz w:val="22"/>
          <w:szCs w:val="22"/>
          <w:lang w:eastAsia="ar-SA"/>
        </w:rPr>
        <w:t>wykonywanie obowiązków Nadzorującego</w:t>
      </w:r>
      <w:r>
        <w:rPr>
          <w:rFonts w:cs="Arial"/>
          <w:sz w:val="22"/>
          <w:szCs w:val="22"/>
          <w:lang w:eastAsia="ar-SA"/>
        </w:rPr>
        <w:t xml:space="preserve"> określonych niniejszą umową </w:t>
      </w:r>
      <w:r w:rsidR="009772D8">
        <w:rPr>
          <w:rFonts w:cs="Arial"/>
          <w:sz w:val="22"/>
          <w:szCs w:val="22"/>
          <w:lang w:eastAsia="ar-SA"/>
        </w:rPr>
        <w:t xml:space="preserve">         </w:t>
      </w:r>
      <w:r w:rsidR="0007463F">
        <w:rPr>
          <w:rFonts w:cs="Arial"/>
          <w:sz w:val="22"/>
          <w:szCs w:val="22"/>
          <w:lang w:eastAsia="ar-SA"/>
        </w:rPr>
        <w:t xml:space="preserve">w wysokości 1% wynagrodzenia umownego brutto określonego w § </w:t>
      </w:r>
      <w:r w:rsidR="001140BA">
        <w:rPr>
          <w:rFonts w:cs="Arial"/>
          <w:sz w:val="22"/>
          <w:szCs w:val="22"/>
          <w:lang w:eastAsia="ar-SA"/>
        </w:rPr>
        <w:t>6</w:t>
      </w:r>
      <w:r w:rsidR="0007463F">
        <w:rPr>
          <w:rFonts w:cs="Arial"/>
          <w:sz w:val="22"/>
          <w:szCs w:val="22"/>
          <w:lang w:eastAsia="ar-SA"/>
        </w:rPr>
        <w:t xml:space="preserve"> ust. 1 umowy, za każdy stwierdzony taki przypadek. </w:t>
      </w:r>
    </w:p>
    <w:p w:rsidR="0007463F" w:rsidRDefault="0007463F" w:rsidP="0007463F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Kary umowne, o których mowa w ust. 1, nie będą miały zastosowania jeżeli przedmiot umowy nie został wykonany, odebrany lub nienależycie wykonany z pr</w:t>
      </w:r>
      <w:r w:rsidR="00980FD4">
        <w:rPr>
          <w:rFonts w:cs="Arial"/>
          <w:sz w:val="22"/>
          <w:szCs w:val="22"/>
          <w:lang w:eastAsia="ar-SA"/>
        </w:rPr>
        <w:t>zyczyn niezależnych od Nadzorującego</w:t>
      </w:r>
      <w:r>
        <w:rPr>
          <w:rFonts w:cs="Arial"/>
          <w:sz w:val="22"/>
          <w:szCs w:val="22"/>
          <w:lang w:eastAsia="ar-SA"/>
        </w:rPr>
        <w:t xml:space="preserve">. </w:t>
      </w:r>
    </w:p>
    <w:p w:rsidR="009E05FF" w:rsidRDefault="009E05FF" w:rsidP="0007463F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Kary, o których mowa w ust.1, </w:t>
      </w:r>
      <w:r w:rsidR="009772D8">
        <w:rPr>
          <w:rFonts w:cs="Arial"/>
          <w:sz w:val="22"/>
          <w:szCs w:val="22"/>
          <w:lang w:eastAsia="ar-SA"/>
        </w:rPr>
        <w:t>Nadzorujący</w:t>
      </w:r>
      <w:r w:rsidR="00A66E62">
        <w:rPr>
          <w:rFonts w:cs="Arial"/>
          <w:sz w:val="22"/>
          <w:szCs w:val="22"/>
          <w:lang w:eastAsia="ar-SA"/>
        </w:rPr>
        <w:t xml:space="preserve"> zapłaci na wskazany przez Zamawiającego rachunek bankowy przelewem, w terminie 14 dni kalendarzowych od dnia doręczenia żądania zapłaty takiej kary umownej. </w:t>
      </w:r>
    </w:p>
    <w:p w:rsidR="0007463F" w:rsidRDefault="009772D8" w:rsidP="0007463F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Nadzorujący</w:t>
      </w:r>
      <w:r w:rsidR="0007463F">
        <w:rPr>
          <w:rFonts w:cs="Arial"/>
          <w:sz w:val="22"/>
          <w:szCs w:val="22"/>
          <w:lang w:eastAsia="ar-SA"/>
        </w:rPr>
        <w:t xml:space="preserve"> wyraża zgodę na potrącenie ze swojego wynagrodzenia naliczonych mu </w:t>
      </w:r>
      <w:r w:rsidR="00A66E62">
        <w:rPr>
          <w:rFonts w:cs="Arial"/>
          <w:sz w:val="22"/>
          <w:szCs w:val="22"/>
          <w:lang w:eastAsia="ar-SA"/>
        </w:rPr>
        <w:t xml:space="preserve">przez Zamawiającego </w:t>
      </w:r>
      <w:r w:rsidR="0007463F">
        <w:rPr>
          <w:rFonts w:cs="Arial"/>
          <w:sz w:val="22"/>
          <w:szCs w:val="22"/>
          <w:lang w:eastAsia="ar-SA"/>
        </w:rPr>
        <w:t xml:space="preserve">kar umownych. </w:t>
      </w:r>
    </w:p>
    <w:p w:rsidR="0007463F" w:rsidRPr="0007463F" w:rsidRDefault="0007463F" w:rsidP="0007463F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Zamawiający zastrzega sobie prawo do dochodzenia odszkodowania uzupełniającego do wysokości rzeczywiście poniesionej szkody. </w:t>
      </w:r>
    </w:p>
    <w:p w:rsidR="001C0105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</w:p>
    <w:p w:rsidR="0057098C" w:rsidRDefault="0057098C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</w:p>
    <w:p w:rsidR="0057098C" w:rsidRDefault="0057098C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lastRenderedPageBreak/>
        <w:t xml:space="preserve">§ </w:t>
      </w:r>
      <w:r w:rsidR="006A035F">
        <w:rPr>
          <w:rFonts w:cs="Arial"/>
          <w:b/>
          <w:sz w:val="22"/>
          <w:szCs w:val="22"/>
          <w:lang w:eastAsia="ar-SA"/>
        </w:rPr>
        <w:t>8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</w:p>
    <w:p w:rsidR="003C2433" w:rsidRDefault="003C2433" w:rsidP="009727AD">
      <w:pPr>
        <w:pStyle w:val="Akapitzlist"/>
        <w:widowControl w:val="0"/>
        <w:numPr>
          <w:ilvl w:val="3"/>
          <w:numId w:val="35"/>
        </w:numPr>
        <w:tabs>
          <w:tab w:val="clear" w:pos="288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Zamawiający dopuszcza </w:t>
      </w:r>
      <w:r w:rsidR="002F5311">
        <w:rPr>
          <w:rFonts w:cs="Arial"/>
          <w:sz w:val="22"/>
          <w:szCs w:val="22"/>
          <w:lang w:eastAsia="ar-SA"/>
        </w:rPr>
        <w:t xml:space="preserve">możliwość </w:t>
      </w:r>
      <w:r>
        <w:rPr>
          <w:rFonts w:cs="Arial"/>
          <w:sz w:val="22"/>
          <w:szCs w:val="22"/>
          <w:lang w:eastAsia="ar-SA"/>
        </w:rPr>
        <w:t>wprowadzeni</w:t>
      </w:r>
      <w:r w:rsidR="002F5311">
        <w:rPr>
          <w:rFonts w:cs="Arial"/>
          <w:sz w:val="22"/>
          <w:szCs w:val="22"/>
          <w:lang w:eastAsia="ar-SA"/>
        </w:rPr>
        <w:t>a</w:t>
      </w:r>
      <w:r>
        <w:rPr>
          <w:rFonts w:cs="Arial"/>
          <w:sz w:val="22"/>
          <w:szCs w:val="22"/>
          <w:lang w:eastAsia="ar-SA"/>
        </w:rPr>
        <w:t xml:space="preserve"> zmian do postanowień zawartej umowy </w:t>
      </w:r>
      <w:r w:rsidR="004D44C5">
        <w:rPr>
          <w:rFonts w:cs="Arial"/>
          <w:sz w:val="22"/>
          <w:szCs w:val="22"/>
          <w:lang w:eastAsia="ar-SA"/>
        </w:rPr>
        <w:t xml:space="preserve">        </w:t>
      </w:r>
      <w:r>
        <w:rPr>
          <w:rFonts w:cs="Arial"/>
          <w:sz w:val="22"/>
          <w:szCs w:val="22"/>
          <w:lang w:eastAsia="ar-SA"/>
        </w:rPr>
        <w:t xml:space="preserve">w stosunku do treści oferty, na podstawie </w:t>
      </w:r>
      <w:r w:rsidR="00CF2A31">
        <w:rPr>
          <w:rFonts w:cs="Arial"/>
          <w:sz w:val="22"/>
          <w:szCs w:val="22"/>
          <w:lang w:eastAsia="ar-SA"/>
        </w:rPr>
        <w:t>której dokonano wyboru Nadzorującego</w:t>
      </w:r>
      <w:r>
        <w:rPr>
          <w:rFonts w:cs="Arial"/>
          <w:sz w:val="22"/>
          <w:szCs w:val="22"/>
          <w:lang w:eastAsia="ar-SA"/>
        </w:rPr>
        <w:t xml:space="preserve"> w przypadku: </w:t>
      </w:r>
    </w:p>
    <w:p w:rsidR="003C2433" w:rsidRDefault="003C2433" w:rsidP="0038291C">
      <w:pPr>
        <w:pStyle w:val="Akapitzlist"/>
        <w:widowControl w:val="0"/>
        <w:numPr>
          <w:ilvl w:val="1"/>
          <w:numId w:val="37"/>
        </w:numPr>
        <w:tabs>
          <w:tab w:val="clear" w:pos="1440"/>
          <w:tab w:val="num" w:pos="567"/>
        </w:tabs>
        <w:suppressAutoHyphens/>
        <w:autoSpaceDE w:val="0"/>
        <w:spacing w:line="276" w:lineRule="auto"/>
        <w:ind w:left="851" w:hanging="567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zmian</w:t>
      </w:r>
      <w:r w:rsidR="00DF07F7">
        <w:rPr>
          <w:rFonts w:cs="Arial"/>
          <w:sz w:val="22"/>
          <w:szCs w:val="22"/>
          <w:lang w:eastAsia="ar-SA"/>
        </w:rPr>
        <w:t>y</w:t>
      </w:r>
      <w:r>
        <w:rPr>
          <w:rFonts w:cs="Arial"/>
          <w:sz w:val="22"/>
          <w:szCs w:val="22"/>
          <w:lang w:eastAsia="ar-SA"/>
        </w:rPr>
        <w:t xml:space="preserve"> </w:t>
      </w:r>
      <w:r w:rsidR="00DF07F7">
        <w:rPr>
          <w:rFonts w:cs="Arial"/>
          <w:sz w:val="22"/>
          <w:szCs w:val="22"/>
          <w:lang w:eastAsia="ar-SA"/>
        </w:rPr>
        <w:t xml:space="preserve">wysokości wynagrodzenia brutto w przypadku zmiany </w:t>
      </w:r>
      <w:r>
        <w:rPr>
          <w:rFonts w:cs="Arial"/>
          <w:sz w:val="22"/>
          <w:szCs w:val="22"/>
          <w:lang w:eastAsia="ar-SA"/>
        </w:rPr>
        <w:t>stawk</w:t>
      </w:r>
      <w:r w:rsidR="00DF07F7">
        <w:rPr>
          <w:rFonts w:cs="Arial"/>
          <w:sz w:val="22"/>
          <w:szCs w:val="22"/>
          <w:lang w:eastAsia="ar-SA"/>
        </w:rPr>
        <w:t>i</w:t>
      </w:r>
      <w:r>
        <w:rPr>
          <w:rFonts w:cs="Arial"/>
          <w:sz w:val="22"/>
          <w:szCs w:val="22"/>
          <w:lang w:eastAsia="ar-SA"/>
        </w:rPr>
        <w:t xml:space="preserve"> podatku VAT, </w:t>
      </w:r>
    </w:p>
    <w:p w:rsidR="003C2433" w:rsidRDefault="003C2433" w:rsidP="0038291C">
      <w:pPr>
        <w:pStyle w:val="Akapitzlist"/>
        <w:widowControl w:val="0"/>
        <w:numPr>
          <w:ilvl w:val="1"/>
          <w:numId w:val="37"/>
        </w:numPr>
        <w:tabs>
          <w:tab w:val="clear" w:pos="1440"/>
          <w:tab w:val="num" w:pos="567"/>
        </w:tabs>
        <w:suppressAutoHyphens/>
        <w:autoSpaceDE w:val="0"/>
        <w:spacing w:line="276" w:lineRule="auto"/>
        <w:ind w:left="567" w:hanging="283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zmiany terminu wykonania zamówienia z pr</w:t>
      </w:r>
      <w:r w:rsidR="0038157B">
        <w:rPr>
          <w:rFonts w:cs="Arial"/>
          <w:sz w:val="22"/>
          <w:szCs w:val="22"/>
          <w:lang w:eastAsia="ar-SA"/>
        </w:rPr>
        <w:t>zyczyn niezależnych od Nadzorującego</w:t>
      </w:r>
      <w:r>
        <w:rPr>
          <w:rFonts w:cs="Arial"/>
          <w:sz w:val="22"/>
          <w:szCs w:val="22"/>
          <w:lang w:eastAsia="ar-SA"/>
        </w:rPr>
        <w:t xml:space="preserve">, </w:t>
      </w:r>
      <w:r w:rsidR="0038157B">
        <w:rPr>
          <w:rFonts w:cs="Arial"/>
          <w:sz w:val="22"/>
          <w:szCs w:val="22"/>
          <w:lang w:eastAsia="ar-SA"/>
        </w:rPr>
        <w:t xml:space="preserve">                 </w:t>
      </w:r>
      <w:r>
        <w:rPr>
          <w:rFonts w:cs="Arial"/>
          <w:sz w:val="22"/>
          <w:szCs w:val="22"/>
          <w:lang w:eastAsia="ar-SA"/>
        </w:rPr>
        <w:t xml:space="preserve">a związanych z koniecznością zmiany terminu wykonania robót budowlanych, </w:t>
      </w:r>
    </w:p>
    <w:p w:rsidR="002F5311" w:rsidRPr="002F5311" w:rsidRDefault="003C2433" w:rsidP="0038291C">
      <w:pPr>
        <w:pStyle w:val="Akapitzlist"/>
        <w:widowControl w:val="0"/>
        <w:numPr>
          <w:ilvl w:val="1"/>
          <w:numId w:val="37"/>
        </w:numPr>
        <w:tabs>
          <w:tab w:val="clear" w:pos="1440"/>
          <w:tab w:val="num" w:pos="567"/>
        </w:tabs>
        <w:suppressAutoHyphens/>
        <w:autoSpaceDE w:val="0"/>
        <w:spacing w:line="276" w:lineRule="auto"/>
        <w:ind w:left="567" w:hanging="283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zmiany osób wchodzących w skład Zespołu Nadzoru Inwestorskiego, które będą uczestniczyły w wykonywaniu zamówienia z zastrzeżeniem</w:t>
      </w:r>
      <w:r w:rsidR="00AE74F7">
        <w:rPr>
          <w:rFonts w:cs="Arial"/>
          <w:sz w:val="22"/>
          <w:szCs w:val="22"/>
          <w:lang w:eastAsia="ar-SA"/>
        </w:rPr>
        <w:t>,</w:t>
      </w:r>
      <w:r>
        <w:rPr>
          <w:rFonts w:cs="Arial"/>
          <w:sz w:val="22"/>
          <w:szCs w:val="22"/>
          <w:lang w:eastAsia="ar-SA"/>
        </w:rPr>
        <w:t xml:space="preserve"> że osoby które będą miały uczestniczyć w wykonywaniu zamówienia posiadają uprawnienia w zakresie wymaganym zapisami zapytania ofertowego. </w:t>
      </w:r>
    </w:p>
    <w:p w:rsidR="0024738A" w:rsidRDefault="0024738A" w:rsidP="00AE74F7">
      <w:pPr>
        <w:pStyle w:val="Akapitzlist"/>
        <w:widowControl w:val="0"/>
        <w:numPr>
          <w:ilvl w:val="0"/>
          <w:numId w:val="37"/>
        </w:numPr>
        <w:tabs>
          <w:tab w:val="clear" w:pos="72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Każda zmiana postanowień zawartej umowy wymaga pod rygorem nieważności zachowania formy pisemnej. </w:t>
      </w:r>
    </w:p>
    <w:p w:rsidR="00DF07F7" w:rsidRPr="00DF07F7" w:rsidRDefault="00DF07F7" w:rsidP="00DF07F7">
      <w:pPr>
        <w:widowControl w:val="0"/>
        <w:tabs>
          <w:tab w:val="num" w:pos="284"/>
        </w:tabs>
        <w:suppressAutoHyphens/>
        <w:autoSpaceDE w:val="0"/>
        <w:spacing w:line="276" w:lineRule="auto"/>
        <w:jc w:val="both"/>
        <w:rPr>
          <w:rFonts w:cs="Arial"/>
          <w:sz w:val="22"/>
          <w:szCs w:val="22"/>
          <w:lang w:eastAsia="ar-SA"/>
        </w:rPr>
      </w:pPr>
    </w:p>
    <w:p w:rsidR="00AE74F7" w:rsidRPr="00AE74F7" w:rsidRDefault="006A035F" w:rsidP="00AE74F7">
      <w:pPr>
        <w:pStyle w:val="Akapitzlist"/>
        <w:widowControl w:val="0"/>
        <w:suppressAutoHyphens/>
        <w:autoSpaceDE w:val="0"/>
        <w:spacing w:line="276" w:lineRule="auto"/>
        <w:ind w:left="284"/>
        <w:jc w:val="center"/>
        <w:rPr>
          <w:rFonts w:cs="Arial"/>
          <w:b/>
          <w:sz w:val="22"/>
          <w:szCs w:val="22"/>
          <w:lang w:eastAsia="ar-SA"/>
        </w:rPr>
      </w:pPr>
      <w:r>
        <w:rPr>
          <w:rFonts w:cs="Arial"/>
          <w:b/>
          <w:sz w:val="22"/>
          <w:szCs w:val="22"/>
          <w:lang w:eastAsia="ar-SA"/>
        </w:rPr>
        <w:t>§ 9</w:t>
      </w:r>
    </w:p>
    <w:p w:rsidR="00AE74F7" w:rsidRDefault="00AE74F7" w:rsidP="00AE74F7">
      <w:pPr>
        <w:pStyle w:val="Akapitzlist"/>
        <w:widowControl w:val="0"/>
        <w:suppressAutoHyphens/>
        <w:autoSpaceDE w:val="0"/>
        <w:spacing w:line="276" w:lineRule="auto"/>
        <w:ind w:left="284"/>
        <w:jc w:val="both"/>
        <w:rPr>
          <w:rFonts w:cs="Arial"/>
          <w:sz w:val="22"/>
          <w:szCs w:val="22"/>
          <w:lang w:eastAsia="ar-SA"/>
        </w:rPr>
      </w:pPr>
    </w:p>
    <w:p w:rsidR="007144CB" w:rsidRPr="007144CB" w:rsidRDefault="007144CB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>Wszelka dokumentacja i korespondencja związana z realizacją przedmiotu umowy będzie prowadzona w języku polskim w formie pisemnej lub drogą elektroniczną, chyba że szczegółowe zapisy umowy stanowią inaczej.</w:t>
      </w:r>
    </w:p>
    <w:p w:rsidR="007144CB" w:rsidRDefault="001C0105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W sprawach nie uregulowanych w niniejszej umowie mają zastosowanie przepisy prawa polskiego w szczególności ustawy Kodeks Cywilny. </w:t>
      </w:r>
    </w:p>
    <w:p w:rsidR="001C0105" w:rsidRDefault="001C0105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W przypadku powstania sporu powstałego w związku z niniejszą umową strony dążyć będą </w:t>
      </w:r>
      <w:r w:rsidR="007144CB" w:rsidRPr="007144CB">
        <w:rPr>
          <w:rFonts w:cs="Arial"/>
          <w:sz w:val="22"/>
          <w:szCs w:val="22"/>
          <w:lang w:eastAsia="ar-SA"/>
        </w:rPr>
        <w:br/>
      </w:r>
      <w:r w:rsidRPr="007144CB">
        <w:rPr>
          <w:rFonts w:cs="Arial"/>
          <w:sz w:val="22"/>
          <w:szCs w:val="22"/>
          <w:lang w:eastAsia="ar-SA"/>
        </w:rPr>
        <w:t xml:space="preserve">do ugodowego rozstrzygnięcia sporu, tj. w drodze negocjacji i porozumienia. </w:t>
      </w:r>
    </w:p>
    <w:p w:rsidR="001C0105" w:rsidRDefault="001C0105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W przypadku niemożności ugodowego rozstrzygnięcia sporu, sądem właściwym </w:t>
      </w:r>
      <w:r w:rsidR="007144CB">
        <w:rPr>
          <w:rFonts w:cs="Arial"/>
          <w:sz w:val="22"/>
          <w:szCs w:val="22"/>
          <w:lang w:eastAsia="ar-SA"/>
        </w:rPr>
        <w:br/>
      </w:r>
      <w:r w:rsidRPr="007144CB">
        <w:rPr>
          <w:rFonts w:cs="Arial"/>
          <w:sz w:val="22"/>
          <w:szCs w:val="22"/>
          <w:lang w:eastAsia="ar-SA"/>
        </w:rPr>
        <w:t xml:space="preserve">do rozpoznawania sporów wynikających z niniejszej umowy będzie Sąd powszechny właściwy miejscowo dla siedziby Zamawiającego. </w:t>
      </w:r>
    </w:p>
    <w:p w:rsidR="001C0105" w:rsidRPr="007144CB" w:rsidRDefault="001C0105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Umowa została sporządzona w 3 jednobrzmiących egzemplarzach, 2 egz. dla Zamawiającego i 1 egz. dla Wykonawcy. </w:t>
      </w:r>
    </w:p>
    <w:p w:rsidR="00627E39" w:rsidRPr="00AE74F7" w:rsidRDefault="001C0105" w:rsidP="00627E39">
      <w:pPr>
        <w:pStyle w:val="Akapitzlist"/>
        <w:widowControl w:val="0"/>
        <w:suppressAutoHyphens/>
        <w:autoSpaceDE w:val="0"/>
        <w:spacing w:line="276" w:lineRule="auto"/>
        <w:ind w:left="284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  </w:t>
      </w:r>
      <w:r w:rsidR="00627E39">
        <w:rPr>
          <w:rFonts w:cs="Arial"/>
          <w:b/>
          <w:sz w:val="22"/>
          <w:szCs w:val="22"/>
          <w:lang w:eastAsia="ar-SA"/>
        </w:rPr>
        <w:t>§ 10</w:t>
      </w:r>
    </w:p>
    <w:p w:rsidR="001C0105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</w:p>
    <w:p w:rsidR="00627E39" w:rsidRDefault="00627E39" w:rsidP="00627E39">
      <w:pPr>
        <w:widowControl w:val="0"/>
        <w:suppressAutoHyphens/>
        <w:autoSpaceDE w:val="0"/>
        <w:spacing w:line="276" w:lineRule="auto"/>
        <w:jc w:val="center"/>
        <w:rPr>
          <w:sz w:val="22"/>
          <w:szCs w:val="22"/>
        </w:rPr>
      </w:pPr>
      <w:r w:rsidRPr="00627E39">
        <w:rPr>
          <w:sz w:val="22"/>
          <w:szCs w:val="22"/>
        </w:rPr>
        <w:t>INFORMACJA DOTYCZĄCA PRZ</w:t>
      </w:r>
      <w:r>
        <w:rPr>
          <w:sz w:val="22"/>
          <w:szCs w:val="22"/>
        </w:rPr>
        <w:t>ETWARZANIA DANYCH OSOBOWYCH</w:t>
      </w:r>
    </w:p>
    <w:p w:rsidR="00627E39" w:rsidRDefault="00627E39" w:rsidP="005A163C">
      <w:pPr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1. Zgodnie z art.13 Rozporządzenia Parlamentu Europejskiego I Rady (UE) 2016/679 z </w:t>
      </w:r>
      <w:r>
        <w:rPr>
          <w:sz w:val="22"/>
          <w:szCs w:val="22"/>
        </w:rPr>
        <w:t xml:space="preserve">dnia             27 </w:t>
      </w:r>
      <w:r w:rsidRPr="00627E39">
        <w:rPr>
          <w:sz w:val="22"/>
          <w:szCs w:val="22"/>
        </w:rPr>
        <w:t xml:space="preserve">kwietnia 2016 r. w sprawie ochrony osób fizycznych w związku z przetwarzaniem danych osobowych i w sprawie swobodnego przepływu takich danych oraz uchylenia dyrektywy 95/46/WE, Dziennik Urzędowy UE, L 119/1 z 4 maja 2016 r. (ogólne rozporządzenie o ochronie danych) informuję, że: </w:t>
      </w:r>
    </w:p>
    <w:p w:rsidR="005A163C" w:rsidRDefault="00627E39" w:rsidP="005A163C">
      <w:pPr>
        <w:pStyle w:val="Default"/>
        <w:spacing w:line="276" w:lineRule="auto"/>
        <w:ind w:left="567" w:hanging="283"/>
        <w:jc w:val="both"/>
      </w:pPr>
      <w:r w:rsidRPr="00627E39">
        <w:rPr>
          <w:sz w:val="22"/>
          <w:szCs w:val="22"/>
        </w:rPr>
        <w:t xml:space="preserve">1) </w:t>
      </w:r>
      <w:r w:rsidR="00E2543C">
        <w:rPr>
          <w:sz w:val="22"/>
          <w:szCs w:val="22"/>
        </w:rPr>
        <w:tab/>
      </w:r>
      <w:r w:rsidR="005A163C">
        <w:rPr>
          <w:sz w:val="22"/>
          <w:szCs w:val="22"/>
        </w:rPr>
        <w:t xml:space="preserve">administratorem Pani/Pana danych osobowych jest Zakład Utylizacji Odpadów Komunalnych „Stary Las” Spółka z o. o., Stary Las 9, 83-200 Starogard Gdański, tel. (+48) 58 775 09 90; </w:t>
      </w:r>
    </w:p>
    <w:p w:rsidR="005A163C" w:rsidRDefault="005A163C" w:rsidP="005A163C">
      <w:pPr>
        <w:pStyle w:val="Default"/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E2543C">
        <w:rPr>
          <w:sz w:val="22"/>
          <w:szCs w:val="22"/>
        </w:rPr>
        <w:tab/>
      </w:r>
      <w:r>
        <w:rPr>
          <w:sz w:val="22"/>
          <w:szCs w:val="22"/>
        </w:rPr>
        <w:t xml:space="preserve">administrator danych osobowych wyznaczył inspektora ochrony danych osobowych z którym można skontaktować się: </w:t>
      </w:r>
    </w:p>
    <w:p w:rsidR="005A163C" w:rsidRDefault="005A163C" w:rsidP="005A163C">
      <w:pPr>
        <w:pStyle w:val="Default"/>
        <w:spacing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telefonicznie: 58 775 09 90 w. 108, </w:t>
      </w:r>
    </w:p>
    <w:p w:rsidR="005A163C" w:rsidRPr="005A163C" w:rsidRDefault="005A163C" w:rsidP="005A163C">
      <w:pPr>
        <w:pStyle w:val="Default"/>
        <w:spacing w:line="276" w:lineRule="auto"/>
        <w:ind w:left="567"/>
        <w:jc w:val="both"/>
      </w:pPr>
      <w:r>
        <w:rPr>
          <w:sz w:val="22"/>
          <w:szCs w:val="22"/>
        </w:rPr>
        <w:t>- elektronicznie: iod@starylas.pl.</w:t>
      </w:r>
    </w:p>
    <w:p w:rsidR="00627E39" w:rsidRDefault="00627E39" w:rsidP="005A163C">
      <w:pPr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2. </w:t>
      </w:r>
      <w:r w:rsidR="00E2543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Państwa dane osobowe przetwarzane będą w celach: </w:t>
      </w:r>
    </w:p>
    <w:p w:rsidR="00627E39" w:rsidRDefault="00627E39" w:rsidP="00E2543C">
      <w:pPr>
        <w:widowControl w:val="0"/>
        <w:suppressAutoHyphens/>
        <w:autoSpaceDE w:val="0"/>
        <w:spacing w:line="276" w:lineRule="auto"/>
        <w:ind w:left="567" w:hanging="283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1) </w:t>
      </w:r>
      <w:r w:rsidR="00E2543C">
        <w:rPr>
          <w:sz w:val="22"/>
          <w:szCs w:val="22"/>
        </w:rPr>
        <w:tab/>
      </w:r>
      <w:r w:rsidRPr="00627E39">
        <w:rPr>
          <w:sz w:val="22"/>
          <w:szCs w:val="22"/>
        </w:rPr>
        <w:t>realizacji umowy na podstawie art.</w:t>
      </w:r>
      <w:r w:rsidR="0084632F">
        <w:rPr>
          <w:sz w:val="22"/>
          <w:szCs w:val="22"/>
        </w:rPr>
        <w:t xml:space="preserve"> </w:t>
      </w:r>
      <w:r w:rsidRPr="00627E39">
        <w:rPr>
          <w:sz w:val="22"/>
          <w:szCs w:val="22"/>
        </w:rPr>
        <w:t xml:space="preserve">6 ust.1 lit. b ogólnego rozporządzenie o ochronie danych - w tym zakresie dane będą przechowywane przez okres trwania umowy oraz po jego zakończeniu w celu wypełnienia obowiązku prawnego ciążącego na Administratorze (wyrażonego w przepisach ustawy z dnia 14 lipca 1983 r. o narodowym zasobie archiwalnym </w:t>
      </w:r>
      <w:r w:rsidR="00E2543C">
        <w:rPr>
          <w:sz w:val="22"/>
          <w:szCs w:val="22"/>
        </w:rPr>
        <w:t xml:space="preserve">  </w:t>
      </w:r>
      <w:r w:rsidRPr="00627E39">
        <w:rPr>
          <w:sz w:val="22"/>
          <w:szCs w:val="22"/>
        </w:rPr>
        <w:lastRenderedPageBreak/>
        <w:t xml:space="preserve">i archiwach oraz aktach </w:t>
      </w:r>
      <w:bookmarkStart w:id="0" w:name="_GoBack"/>
      <w:r w:rsidRPr="00627E39">
        <w:rPr>
          <w:sz w:val="22"/>
          <w:szCs w:val="22"/>
        </w:rPr>
        <w:t>wykona</w:t>
      </w:r>
      <w:bookmarkEnd w:id="0"/>
      <w:r w:rsidRPr="00627E39">
        <w:rPr>
          <w:sz w:val="22"/>
          <w:szCs w:val="22"/>
        </w:rPr>
        <w:t xml:space="preserve">wczych do tej ustawy); </w:t>
      </w:r>
    </w:p>
    <w:p w:rsidR="00627E39" w:rsidRDefault="00627E39" w:rsidP="00E2543C">
      <w:pPr>
        <w:widowControl w:val="0"/>
        <w:suppressAutoHyphens/>
        <w:autoSpaceDE w:val="0"/>
        <w:spacing w:line="276" w:lineRule="auto"/>
        <w:ind w:left="567" w:hanging="283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2) prowadzenia dokumentacji finansowej i księgowej związanej z realizacją umowy na podstawie art..6 ust.1 lit. c oraz stosownych przepisów prawa </w:t>
      </w:r>
      <w:r>
        <w:rPr>
          <w:sz w:val="22"/>
          <w:szCs w:val="22"/>
        </w:rPr>
        <w:t>(</w:t>
      </w:r>
      <w:r w:rsidRPr="00627E39">
        <w:rPr>
          <w:sz w:val="22"/>
          <w:szCs w:val="22"/>
        </w:rPr>
        <w:t xml:space="preserve">Ustawa o rachunkowości oraz akty wykonawcze – w tym zakresie dane przechowywane będą przez okres 6 lat; </w:t>
      </w:r>
    </w:p>
    <w:p w:rsidR="00627E39" w:rsidRDefault="00627E39" w:rsidP="00E2543C">
      <w:pPr>
        <w:widowControl w:val="0"/>
        <w:suppressAutoHyphens/>
        <w:autoSpaceDE w:val="0"/>
        <w:spacing w:line="276" w:lineRule="auto"/>
        <w:ind w:left="567" w:hanging="283"/>
        <w:jc w:val="both"/>
        <w:rPr>
          <w:sz w:val="22"/>
          <w:szCs w:val="22"/>
        </w:rPr>
      </w:pPr>
      <w:r w:rsidRPr="00627E39">
        <w:rPr>
          <w:sz w:val="22"/>
          <w:szCs w:val="22"/>
        </w:rPr>
        <w:t>3) ustalania, obrony i dochodzenia roszczeń na podstawie art.</w:t>
      </w:r>
      <w:r>
        <w:rPr>
          <w:sz w:val="22"/>
          <w:szCs w:val="22"/>
        </w:rPr>
        <w:t xml:space="preserve"> </w:t>
      </w:r>
      <w:r w:rsidRPr="00627E39">
        <w:rPr>
          <w:sz w:val="22"/>
          <w:szCs w:val="22"/>
        </w:rPr>
        <w:t xml:space="preserve">6 ust.1 lit. f ogólnego rozporządzenie o ochronie danych jako prawnie uzasadniony interes realizowany przez Administratora - w tym zakresie dane przetwarzane będą przez okres po którym przedawnią się roszczenia; </w:t>
      </w:r>
    </w:p>
    <w:p w:rsidR="00627E39" w:rsidRDefault="00627E39" w:rsidP="00E2543C">
      <w:pPr>
        <w:widowControl w:val="0"/>
        <w:suppressAutoHyphens/>
        <w:autoSpaceDE w:val="0"/>
        <w:spacing w:line="276" w:lineRule="auto"/>
        <w:ind w:left="567" w:hanging="283"/>
        <w:jc w:val="both"/>
        <w:rPr>
          <w:sz w:val="22"/>
          <w:szCs w:val="22"/>
        </w:rPr>
      </w:pPr>
      <w:r w:rsidRPr="00627E39">
        <w:rPr>
          <w:sz w:val="22"/>
          <w:szCs w:val="22"/>
        </w:rPr>
        <w:t>4) tworzenia zestawień, analiz i statystyk na nasze potrzeby wewnętrzne na podstawie art.</w:t>
      </w:r>
      <w:r>
        <w:rPr>
          <w:sz w:val="22"/>
          <w:szCs w:val="22"/>
        </w:rPr>
        <w:t xml:space="preserve"> </w:t>
      </w:r>
      <w:r w:rsidRPr="00627E39">
        <w:rPr>
          <w:sz w:val="22"/>
          <w:szCs w:val="22"/>
        </w:rPr>
        <w:t>6 ust.1 lit. f ogólnego rozporządzenie o ochronie da</w:t>
      </w:r>
      <w:r>
        <w:rPr>
          <w:sz w:val="22"/>
          <w:szCs w:val="22"/>
        </w:rPr>
        <w:t xml:space="preserve">nych jako prawnie uzasadniony </w:t>
      </w:r>
      <w:r w:rsidRPr="00627E39">
        <w:rPr>
          <w:sz w:val="22"/>
          <w:szCs w:val="22"/>
        </w:rPr>
        <w:t>interes realizowany przez Administratora – w tym zakresie dane przetwarzane będą do momentu realizacji celu a następnie przez okres po kt</w:t>
      </w:r>
      <w:r w:rsidR="007D0C19">
        <w:rPr>
          <w:sz w:val="22"/>
          <w:szCs w:val="22"/>
        </w:rPr>
        <w:t>órym przedawnią się roszczenia.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3. </w:t>
      </w:r>
      <w:r w:rsidR="00BE29D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Państwa dane przekazujemy: </w:t>
      </w:r>
    </w:p>
    <w:p w:rsidR="00627E39" w:rsidRDefault="00627E39" w:rsidP="004D2AFC">
      <w:pPr>
        <w:widowControl w:val="0"/>
        <w:tabs>
          <w:tab w:val="left" w:pos="709"/>
        </w:tabs>
        <w:suppressAutoHyphens/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>1)</w:t>
      </w:r>
      <w:r w:rsidR="004D2AF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Podmiotom uprawnionym na podstawie przepisów prawa; </w:t>
      </w:r>
    </w:p>
    <w:p w:rsidR="0084632F" w:rsidRDefault="00627E39" w:rsidP="004D2AFC">
      <w:pPr>
        <w:widowControl w:val="0"/>
        <w:tabs>
          <w:tab w:val="left" w:pos="709"/>
        </w:tabs>
        <w:suppressAutoHyphens/>
        <w:autoSpaceDE w:val="0"/>
        <w:spacing w:line="276" w:lineRule="auto"/>
        <w:ind w:left="704" w:hanging="420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2) </w:t>
      </w:r>
      <w:r w:rsidR="004D2AFC">
        <w:rPr>
          <w:sz w:val="22"/>
          <w:szCs w:val="22"/>
        </w:rPr>
        <w:tab/>
      </w:r>
      <w:r w:rsidR="004D2AF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Podmiotom przetwarzającym dane w naszym imieniu, uczestniczącym w wykonywaniu naszych czynności: </w:t>
      </w:r>
    </w:p>
    <w:p w:rsidR="00627E39" w:rsidRDefault="00627E39" w:rsidP="004D2AFC">
      <w:pPr>
        <w:widowControl w:val="0"/>
        <w:tabs>
          <w:tab w:val="left" w:pos="709"/>
        </w:tabs>
        <w:suppressAutoHyphens/>
        <w:autoSpaceDE w:val="0"/>
        <w:spacing w:line="276" w:lineRule="auto"/>
        <w:ind w:left="284" w:firstLine="420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a) Podmiotom świadczącym nam usługi informatyczne, pomoc prawną, </w:t>
      </w:r>
    </w:p>
    <w:p w:rsidR="00627E39" w:rsidRDefault="00627E39" w:rsidP="004D2AFC">
      <w:pPr>
        <w:widowControl w:val="0"/>
        <w:tabs>
          <w:tab w:val="left" w:pos="709"/>
        </w:tabs>
        <w:suppressAutoHyphens/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3) </w:t>
      </w:r>
      <w:r w:rsidR="004D2AF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Innym administratorom danych przetwarzającym dane we własnym imieniu: </w:t>
      </w:r>
    </w:p>
    <w:p w:rsidR="00627E39" w:rsidRDefault="00627E39" w:rsidP="004D2AFC">
      <w:pPr>
        <w:widowControl w:val="0"/>
        <w:tabs>
          <w:tab w:val="left" w:pos="709"/>
        </w:tabs>
        <w:suppressAutoHyphens/>
        <w:autoSpaceDE w:val="0"/>
        <w:spacing w:line="276" w:lineRule="auto"/>
        <w:ind w:left="284" w:firstLine="42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a) Podmiotom prowadzącym działalność pocztową lub kurierską, </w:t>
      </w:r>
    </w:p>
    <w:p w:rsidR="00627E39" w:rsidRDefault="00627E39" w:rsidP="004D2AFC">
      <w:pPr>
        <w:widowControl w:val="0"/>
        <w:tabs>
          <w:tab w:val="left" w:pos="709"/>
        </w:tabs>
        <w:suppressAutoHyphens/>
        <w:autoSpaceDE w:val="0"/>
        <w:spacing w:line="276" w:lineRule="auto"/>
        <w:ind w:left="284" w:firstLine="42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>b) Podmiotom prowadzącym działalność płatnicz</w:t>
      </w:r>
      <w:r w:rsidR="007D0C19">
        <w:rPr>
          <w:sz w:val="22"/>
          <w:szCs w:val="22"/>
        </w:rPr>
        <w:t>ą (banki, instytucje płatnicze).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>4.</w:t>
      </w:r>
      <w:r w:rsidR="00BE29D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Posiadają Państwo prawa w odniesieniu do danych osobowych: 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1) </w:t>
      </w:r>
      <w:r w:rsidR="004D2AF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prawo do żądania dostępu do danych osobowych, 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>2)</w:t>
      </w:r>
      <w:r w:rsidR="004D2AF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prawo do sprostowania danych osobowych, 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3) </w:t>
      </w:r>
      <w:r w:rsidR="004D2AF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prawo usunięcia danych, 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4) </w:t>
      </w:r>
      <w:r w:rsidR="004D2AFC"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prawo żądania ograniczenia przetwarzania danych, 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5) </w:t>
      </w:r>
      <w:r w:rsidR="004D2AFC">
        <w:rPr>
          <w:sz w:val="22"/>
          <w:szCs w:val="22"/>
        </w:rPr>
        <w:tab/>
      </w:r>
      <w:r w:rsidRPr="00627E39">
        <w:rPr>
          <w:sz w:val="22"/>
          <w:szCs w:val="22"/>
        </w:rPr>
        <w:t>prawo do przenoszenia danych</w:t>
      </w:r>
      <w:r w:rsidR="00980FD4">
        <w:rPr>
          <w:sz w:val="22"/>
          <w:szCs w:val="22"/>
        </w:rPr>
        <w:t>.</w:t>
      </w:r>
      <w:r w:rsidRPr="00627E39">
        <w:rPr>
          <w:sz w:val="22"/>
          <w:szCs w:val="22"/>
        </w:rPr>
        <w:t xml:space="preserve"> 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5. </w:t>
      </w:r>
      <w:r>
        <w:rPr>
          <w:sz w:val="22"/>
          <w:szCs w:val="22"/>
        </w:rPr>
        <w:tab/>
      </w:r>
      <w:r w:rsidRPr="00627E39">
        <w:rPr>
          <w:sz w:val="22"/>
          <w:szCs w:val="22"/>
        </w:rPr>
        <w:t xml:space="preserve">Posiadają Państwo prawo do złożenia skargi do organu nadzorczego, którym jest Prezes Urzędu Ochrony Danych Osobowych. 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6. Podanie danych osobowych w zakresie zawarcia i realizacji umowy oraz realizacji wymagań określonych przepisami prawa jest obligatoryjne. Podanie danych przetwarzanych w celu realizacji prawnie uzasadnionego interesu Administratora jest dobrowolne jednakże odmowa podania danych będzie skutkować brakiem możliwości zawarcia umowy. 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7. Przekazanie danych do państwa trzeciego – nie dotyczy. </w:t>
      </w:r>
    </w:p>
    <w:p w:rsidR="00627E39" w:rsidRDefault="00627E39" w:rsidP="00627E39">
      <w:pPr>
        <w:widowControl w:val="0"/>
        <w:suppressAutoHyphens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627E39">
        <w:rPr>
          <w:sz w:val="22"/>
          <w:szCs w:val="22"/>
        </w:rPr>
        <w:t xml:space="preserve">8. Zautomatyzowane podejmowanie decyzji – nie jest stosowane. </w:t>
      </w:r>
    </w:p>
    <w:p w:rsidR="00627E39" w:rsidRDefault="00627E39" w:rsidP="00627E39">
      <w:pPr>
        <w:pStyle w:val="Akapitzlist"/>
        <w:widowControl w:val="0"/>
        <w:suppressAutoHyphens/>
        <w:autoSpaceDE w:val="0"/>
        <w:spacing w:line="276" w:lineRule="auto"/>
        <w:ind w:left="284"/>
        <w:jc w:val="center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 </w:t>
      </w:r>
    </w:p>
    <w:p w:rsidR="00627E39" w:rsidRPr="00AE74F7" w:rsidRDefault="00627E39" w:rsidP="00627E39">
      <w:pPr>
        <w:pStyle w:val="Akapitzlist"/>
        <w:widowControl w:val="0"/>
        <w:suppressAutoHyphens/>
        <w:autoSpaceDE w:val="0"/>
        <w:spacing w:line="276" w:lineRule="auto"/>
        <w:ind w:left="284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 </w:t>
      </w:r>
      <w:r>
        <w:rPr>
          <w:rFonts w:cs="Arial"/>
          <w:b/>
          <w:sz w:val="22"/>
          <w:szCs w:val="22"/>
          <w:lang w:eastAsia="ar-SA"/>
        </w:rPr>
        <w:t>§ 11</w:t>
      </w:r>
    </w:p>
    <w:p w:rsidR="00627E39" w:rsidRPr="00627E39" w:rsidRDefault="00627E39" w:rsidP="00627E39">
      <w:pPr>
        <w:widowControl w:val="0"/>
        <w:suppressAutoHyphens/>
        <w:autoSpaceDE w:val="0"/>
        <w:spacing w:line="276" w:lineRule="auto"/>
        <w:jc w:val="both"/>
        <w:rPr>
          <w:rFonts w:cs="Arial"/>
          <w:sz w:val="22"/>
          <w:szCs w:val="22"/>
          <w:lang w:eastAsia="ar-SA"/>
        </w:rPr>
      </w:pPr>
      <w:r w:rsidRPr="00627E39">
        <w:rPr>
          <w:rFonts w:cs="Arial"/>
          <w:sz w:val="22"/>
          <w:szCs w:val="22"/>
          <w:lang w:eastAsia="ar-SA"/>
        </w:rPr>
        <w:t xml:space="preserve">Umowa została sporządzona w 3 jednobrzmiących egzemplarzach, 2 egz. dla Zamawiającego </w:t>
      </w:r>
      <w:r w:rsidR="008E751F">
        <w:rPr>
          <w:rFonts w:cs="Arial"/>
          <w:sz w:val="22"/>
          <w:szCs w:val="22"/>
          <w:lang w:eastAsia="ar-SA"/>
        </w:rPr>
        <w:t xml:space="preserve">          </w:t>
      </w:r>
      <w:r w:rsidRPr="00627E39">
        <w:rPr>
          <w:rFonts w:cs="Arial"/>
          <w:sz w:val="22"/>
          <w:szCs w:val="22"/>
          <w:lang w:eastAsia="ar-SA"/>
        </w:rPr>
        <w:t xml:space="preserve">i </w:t>
      </w:r>
      <w:r w:rsidR="008E751F">
        <w:rPr>
          <w:rFonts w:cs="Arial"/>
          <w:sz w:val="22"/>
          <w:szCs w:val="22"/>
          <w:lang w:eastAsia="ar-SA"/>
        </w:rPr>
        <w:t xml:space="preserve"> </w:t>
      </w:r>
      <w:r w:rsidRPr="00627E39">
        <w:rPr>
          <w:rFonts w:cs="Arial"/>
          <w:sz w:val="22"/>
          <w:szCs w:val="22"/>
          <w:lang w:eastAsia="ar-SA"/>
        </w:rPr>
        <w:t xml:space="preserve">1 egz. dla Wykonawcy. </w:t>
      </w:r>
    </w:p>
    <w:p w:rsidR="00E74BF8" w:rsidRPr="00627E39" w:rsidRDefault="00E74BF8" w:rsidP="00627E39">
      <w:pPr>
        <w:widowControl w:val="0"/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2693" w:hanging="2693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ZAMAWIAJĄCY                                                                  WYKONAWCY</w:t>
      </w:r>
      <w:r w:rsidRPr="003610C9">
        <w:rPr>
          <w:rFonts w:cs="Arial"/>
          <w:sz w:val="22"/>
          <w:szCs w:val="22"/>
        </w:rPr>
        <w:t xml:space="preserve">                                                                                    </w:t>
      </w:r>
    </w:p>
    <w:p w:rsidR="00FE18CF" w:rsidRDefault="00FE18CF" w:rsidP="001C0105"/>
    <w:p w:rsidR="00AE74F7" w:rsidRDefault="00AE74F7" w:rsidP="001C0105"/>
    <w:p w:rsidR="00AE74F7" w:rsidRPr="003610C9" w:rsidRDefault="00AE74F7" w:rsidP="001C0105">
      <w:r>
        <w:tab/>
        <w:t>…………………………</w:t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sectPr w:rsidR="00AE74F7" w:rsidRPr="003610C9" w:rsidSect="00C662D0">
      <w:footerReference w:type="default" r:id="rId7"/>
      <w:headerReference w:type="first" r:id="rId8"/>
      <w:footerReference w:type="first" r:id="rId9"/>
      <w:pgSz w:w="11906" w:h="16838" w:code="9"/>
      <w:pgMar w:top="1569" w:right="1133" w:bottom="1418" w:left="1276" w:header="142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EC2" w:rsidRDefault="00B63EC2">
      <w:r>
        <w:separator/>
      </w:r>
    </w:p>
  </w:endnote>
  <w:endnote w:type="continuationSeparator" w:id="0">
    <w:p w:rsidR="00B63EC2" w:rsidRDefault="00B63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124D4A" w:rsidRDefault="00467025" w:rsidP="00124D4A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6E2BED3D" wp14:editId="263933C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6" name="Obraz 1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B01F08" w:rsidRDefault="00467025" w:rsidP="00B01F0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05016682" wp14:editId="21C63357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8" name="Obraz 1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EC2" w:rsidRDefault="00B63EC2">
      <w:r>
        <w:separator/>
      </w:r>
    </w:p>
  </w:footnote>
  <w:footnote w:type="continuationSeparator" w:id="0">
    <w:p w:rsidR="00B63EC2" w:rsidRDefault="00B63E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Default="00467025" w:rsidP="00C662D0">
    <w:pPr>
      <w:pStyle w:val="Nagwek"/>
      <w:ind w:left="-993"/>
      <w:jc w:val="center"/>
    </w:pPr>
    <w:r w:rsidRPr="00FB7887">
      <w:rPr>
        <w:noProof/>
      </w:rPr>
      <w:drawing>
        <wp:inline distT="0" distB="0" distL="0" distR="0" wp14:anchorId="7B83FB15" wp14:editId="114451C3">
          <wp:extent cx="7211458" cy="689212"/>
          <wp:effectExtent l="0" t="0" r="0" b="0"/>
          <wp:docPr id="17" name="Obraz 17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5408" cy="70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2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3" w15:restartNumberingAfterBreak="0">
    <w:nsid w:val="00000016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EE5330"/>
    <w:multiLevelType w:val="hybridMultilevel"/>
    <w:tmpl w:val="7804B81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78D04E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4D0FFB"/>
    <w:multiLevelType w:val="hybridMultilevel"/>
    <w:tmpl w:val="FBF21284"/>
    <w:lvl w:ilvl="0" w:tplc="75EC62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2883B1E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86F3E28"/>
    <w:multiLevelType w:val="hybridMultilevel"/>
    <w:tmpl w:val="E72C2C7E"/>
    <w:lvl w:ilvl="0" w:tplc="A4BEBB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D1464F4"/>
    <w:multiLevelType w:val="hybridMultilevel"/>
    <w:tmpl w:val="896C5872"/>
    <w:lvl w:ilvl="0" w:tplc="5756DC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15D3F45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F735FC"/>
    <w:multiLevelType w:val="hybridMultilevel"/>
    <w:tmpl w:val="BF4A12EE"/>
    <w:lvl w:ilvl="0" w:tplc="6E3EA9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794928"/>
    <w:multiLevelType w:val="hybridMultilevel"/>
    <w:tmpl w:val="A7CA6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6663C"/>
    <w:multiLevelType w:val="hybridMultilevel"/>
    <w:tmpl w:val="24BA6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777ECA"/>
    <w:multiLevelType w:val="hybridMultilevel"/>
    <w:tmpl w:val="BD6C84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92B66AF"/>
    <w:multiLevelType w:val="hybridMultilevel"/>
    <w:tmpl w:val="3DD234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8FE"/>
    <w:multiLevelType w:val="hybridMultilevel"/>
    <w:tmpl w:val="BD6C840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12E348F"/>
    <w:multiLevelType w:val="hybridMultilevel"/>
    <w:tmpl w:val="256608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61DBE"/>
    <w:multiLevelType w:val="hybridMultilevel"/>
    <w:tmpl w:val="D0C25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3240F"/>
    <w:multiLevelType w:val="hybridMultilevel"/>
    <w:tmpl w:val="AD62391E"/>
    <w:lvl w:ilvl="0" w:tplc="A462EB9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8595293"/>
    <w:multiLevelType w:val="hybridMultilevel"/>
    <w:tmpl w:val="56DED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E32629"/>
    <w:multiLevelType w:val="hybridMultilevel"/>
    <w:tmpl w:val="B32E9E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1F6CF0"/>
    <w:multiLevelType w:val="hybridMultilevel"/>
    <w:tmpl w:val="BF48DF1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4B265B8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8C1EDE"/>
    <w:multiLevelType w:val="hybridMultilevel"/>
    <w:tmpl w:val="A5E25698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8A6279"/>
    <w:multiLevelType w:val="hybridMultilevel"/>
    <w:tmpl w:val="307209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412499"/>
    <w:multiLevelType w:val="hybridMultilevel"/>
    <w:tmpl w:val="5AA60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A47F47"/>
    <w:multiLevelType w:val="hybridMultilevel"/>
    <w:tmpl w:val="56DED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3"/>
  </w:num>
  <w:num w:numId="3">
    <w:abstractNumId w:val="11"/>
  </w:num>
  <w:num w:numId="4">
    <w:abstractNumId w:val="27"/>
  </w:num>
  <w:num w:numId="5">
    <w:abstractNumId w:val="32"/>
  </w:num>
  <w:num w:numId="6">
    <w:abstractNumId w:val="26"/>
  </w:num>
  <w:num w:numId="7">
    <w:abstractNumId w:val="15"/>
  </w:num>
  <w:num w:numId="8">
    <w:abstractNumId w:val="18"/>
  </w:num>
  <w:num w:numId="9">
    <w:abstractNumId w:val="12"/>
  </w:num>
  <w:num w:numId="10">
    <w:abstractNumId w:val="19"/>
  </w:num>
  <w:num w:numId="11">
    <w:abstractNumId w:val="0"/>
  </w:num>
  <w:num w:numId="12">
    <w:abstractNumId w:val="2"/>
  </w:num>
  <w:num w:numId="13">
    <w:abstractNumId w:val="1"/>
  </w:num>
  <w:num w:numId="14">
    <w:abstractNumId w:val="3"/>
  </w:num>
  <w:num w:numId="15">
    <w:abstractNumId w:val="35"/>
  </w:num>
  <w:num w:numId="16">
    <w:abstractNumId w:val="20"/>
  </w:num>
  <w:num w:numId="17">
    <w:abstractNumId w:val="16"/>
  </w:num>
  <w:num w:numId="18">
    <w:abstractNumId w:val="14"/>
  </w:num>
  <w:num w:numId="19">
    <w:abstractNumId w:val="34"/>
  </w:num>
  <w:num w:numId="20">
    <w:abstractNumId w:val="4"/>
  </w:num>
  <w:num w:numId="21">
    <w:abstractNumId w:val="36"/>
  </w:num>
  <w:num w:numId="22">
    <w:abstractNumId w:val="25"/>
  </w:num>
  <w:num w:numId="23">
    <w:abstractNumId w:val="29"/>
  </w:num>
  <w:num w:numId="24">
    <w:abstractNumId w:val="17"/>
  </w:num>
  <w:num w:numId="25">
    <w:abstractNumId w:val="5"/>
  </w:num>
  <w:num w:numId="26">
    <w:abstractNumId w:val="24"/>
  </w:num>
  <w:num w:numId="27">
    <w:abstractNumId w:val="21"/>
  </w:num>
  <w:num w:numId="28">
    <w:abstractNumId w:val="23"/>
  </w:num>
  <w:num w:numId="29">
    <w:abstractNumId w:val="7"/>
  </w:num>
  <w:num w:numId="30">
    <w:abstractNumId w:val="9"/>
  </w:num>
  <w:num w:numId="31">
    <w:abstractNumId w:val="8"/>
  </w:num>
  <w:num w:numId="32">
    <w:abstractNumId w:val="28"/>
  </w:num>
  <w:num w:numId="33">
    <w:abstractNumId w:val="22"/>
  </w:num>
  <w:num w:numId="34">
    <w:abstractNumId w:val="10"/>
  </w:num>
  <w:num w:numId="35">
    <w:abstractNumId w:val="30"/>
  </w:num>
  <w:num w:numId="36">
    <w:abstractNumId w:val="31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B35"/>
    <w:rsid w:val="00042C61"/>
    <w:rsid w:val="0007463F"/>
    <w:rsid w:val="0010229C"/>
    <w:rsid w:val="001140BA"/>
    <w:rsid w:val="001C0105"/>
    <w:rsid w:val="001D5D35"/>
    <w:rsid w:val="001E24C7"/>
    <w:rsid w:val="001F1423"/>
    <w:rsid w:val="002124AE"/>
    <w:rsid w:val="002363FA"/>
    <w:rsid w:val="0024738A"/>
    <w:rsid w:val="00262460"/>
    <w:rsid w:val="00262D5F"/>
    <w:rsid w:val="002B4157"/>
    <w:rsid w:val="002F5311"/>
    <w:rsid w:val="00300F02"/>
    <w:rsid w:val="003610C9"/>
    <w:rsid w:val="00367B8F"/>
    <w:rsid w:val="00381007"/>
    <w:rsid w:val="0038157B"/>
    <w:rsid w:val="0038291C"/>
    <w:rsid w:val="0038465D"/>
    <w:rsid w:val="003A17EE"/>
    <w:rsid w:val="003C2433"/>
    <w:rsid w:val="003C7A53"/>
    <w:rsid w:val="003C7E4B"/>
    <w:rsid w:val="003E673F"/>
    <w:rsid w:val="00411B7D"/>
    <w:rsid w:val="00467025"/>
    <w:rsid w:val="004B168B"/>
    <w:rsid w:val="004C5EF4"/>
    <w:rsid w:val="004D2AFC"/>
    <w:rsid w:val="004D44C5"/>
    <w:rsid w:val="00515B24"/>
    <w:rsid w:val="0057098C"/>
    <w:rsid w:val="005A163C"/>
    <w:rsid w:val="005B272A"/>
    <w:rsid w:val="005B48D7"/>
    <w:rsid w:val="00627E39"/>
    <w:rsid w:val="006352F3"/>
    <w:rsid w:val="00692CCA"/>
    <w:rsid w:val="006A035F"/>
    <w:rsid w:val="006D5832"/>
    <w:rsid w:val="0071399A"/>
    <w:rsid w:val="007144CB"/>
    <w:rsid w:val="007171F5"/>
    <w:rsid w:val="00721521"/>
    <w:rsid w:val="00772EA4"/>
    <w:rsid w:val="007C7E74"/>
    <w:rsid w:val="007D0C19"/>
    <w:rsid w:val="007E7192"/>
    <w:rsid w:val="00805567"/>
    <w:rsid w:val="008073E0"/>
    <w:rsid w:val="008269A8"/>
    <w:rsid w:val="0084632F"/>
    <w:rsid w:val="008923CE"/>
    <w:rsid w:val="008D024A"/>
    <w:rsid w:val="008D786B"/>
    <w:rsid w:val="008E751F"/>
    <w:rsid w:val="008F7D87"/>
    <w:rsid w:val="009012F8"/>
    <w:rsid w:val="009266FE"/>
    <w:rsid w:val="00957149"/>
    <w:rsid w:val="009727AD"/>
    <w:rsid w:val="009772D8"/>
    <w:rsid w:val="00980FD4"/>
    <w:rsid w:val="009C031B"/>
    <w:rsid w:val="009C17C0"/>
    <w:rsid w:val="009E05FF"/>
    <w:rsid w:val="00A10587"/>
    <w:rsid w:val="00A537FC"/>
    <w:rsid w:val="00A66CBF"/>
    <w:rsid w:val="00A66E62"/>
    <w:rsid w:val="00AB2B35"/>
    <w:rsid w:val="00AB2BF2"/>
    <w:rsid w:val="00AB6548"/>
    <w:rsid w:val="00AE74F7"/>
    <w:rsid w:val="00AF2DB4"/>
    <w:rsid w:val="00B00718"/>
    <w:rsid w:val="00B63EC2"/>
    <w:rsid w:val="00BB5E5A"/>
    <w:rsid w:val="00BB78F1"/>
    <w:rsid w:val="00BD104D"/>
    <w:rsid w:val="00BE29DC"/>
    <w:rsid w:val="00BE4C61"/>
    <w:rsid w:val="00C16875"/>
    <w:rsid w:val="00C47F4D"/>
    <w:rsid w:val="00C60891"/>
    <w:rsid w:val="00C725C6"/>
    <w:rsid w:val="00C94C20"/>
    <w:rsid w:val="00CA6E94"/>
    <w:rsid w:val="00CF2A31"/>
    <w:rsid w:val="00D13D82"/>
    <w:rsid w:val="00D22DCD"/>
    <w:rsid w:val="00D468A6"/>
    <w:rsid w:val="00D5559F"/>
    <w:rsid w:val="00DA1F19"/>
    <w:rsid w:val="00DA7286"/>
    <w:rsid w:val="00DB136C"/>
    <w:rsid w:val="00DF07F7"/>
    <w:rsid w:val="00DF58F0"/>
    <w:rsid w:val="00E16F22"/>
    <w:rsid w:val="00E2543C"/>
    <w:rsid w:val="00E74BF8"/>
    <w:rsid w:val="00F672EE"/>
    <w:rsid w:val="00F75B72"/>
    <w:rsid w:val="00F9609A"/>
    <w:rsid w:val="00FA295F"/>
    <w:rsid w:val="00FC31D7"/>
    <w:rsid w:val="00FD1DC0"/>
    <w:rsid w:val="00FE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9C5B4-21B6-4A76-A896-E604ED1B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B3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2B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B2B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B2B3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B2B3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B2B35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1C0105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12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2F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1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6</Pages>
  <Words>2197</Words>
  <Characters>13183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Mechliński</dc:creator>
  <cp:keywords/>
  <dc:description/>
  <cp:lastModifiedBy>Ewa Gorecka</cp:lastModifiedBy>
  <cp:revision>60</cp:revision>
  <cp:lastPrinted>2020-03-25T08:01:00Z</cp:lastPrinted>
  <dcterms:created xsi:type="dcterms:W3CDTF">2020-02-07T11:02:00Z</dcterms:created>
  <dcterms:modified xsi:type="dcterms:W3CDTF">2020-03-30T10:03:00Z</dcterms:modified>
</cp:coreProperties>
</file>