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A615FC" w14:textId="77777777" w:rsidR="0049440B" w:rsidRPr="00B64AA9" w:rsidRDefault="006C2338" w:rsidP="002F1E05">
      <w:pPr>
        <w:pageBreakBefore/>
        <w:widowControl/>
        <w:spacing w:line="340" w:lineRule="exact"/>
        <w:ind w:left="6372"/>
        <w:jc w:val="right"/>
        <w:rPr>
          <w:rFonts w:eastAsia="Calibri"/>
          <w:b/>
          <w:bCs/>
          <w:sz w:val="22"/>
          <w:szCs w:val="22"/>
        </w:rPr>
      </w:pPr>
      <w:r>
        <w:rPr>
          <w:rFonts w:eastAsia="Calibri"/>
          <w:sz w:val="22"/>
          <w:szCs w:val="22"/>
        </w:rPr>
        <w:t>Załącznik nr 1 do S</w:t>
      </w:r>
      <w:r w:rsidR="0049440B" w:rsidRPr="00B64AA9">
        <w:rPr>
          <w:rFonts w:eastAsia="Calibri"/>
          <w:sz w:val="22"/>
          <w:szCs w:val="22"/>
        </w:rPr>
        <w:t>WZ</w:t>
      </w:r>
    </w:p>
    <w:p w14:paraId="69A6467A" w14:textId="45D2A317" w:rsidR="0049440B" w:rsidRPr="002F1E05" w:rsidRDefault="002F1E05" w:rsidP="002F1E05">
      <w:pPr>
        <w:widowControl/>
        <w:spacing w:line="340" w:lineRule="exact"/>
        <w:jc w:val="right"/>
        <w:rPr>
          <w:rFonts w:eastAsia="Calibri"/>
          <w:sz w:val="22"/>
          <w:szCs w:val="22"/>
        </w:rPr>
      </w:pPr>
      <w:r w:rsidRPr="002F1E05">
        <w:rPr>
          <w:rFonts w:eastAsia="Calibri"/>
          <w:sz w:val="22"/>
          <w:szCs w:val="22"/>
        </w:rPr>
        <w:t>Formularz Oferty</w:t>
      </w:r>
    </w:p>
    <w:p w14:paraId="4B463AC0" w14:textId="1B78EA93" w:rsidR="002F1E05" w:rsidRDefault="002F1E05" w:rsidP="00B64AA9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</w:p>
    <w:p w14:paraId="08CBD4DC" w14:textId="77777777" w:rsidR="002F1E05" w:rsidRPr="00B64AA9" w:rsidRDefault="002F1E05" w:rsidP="00B64AA9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</w:p>
    <w:p w14:paraId="05FC4BCD" w14:textId="77777777" w:rsidR="0049440B" w:rsidRPr="00B64AA9" w:rsidRDefault="0049440B" w:rsidP="00B64AA9">
      <w:pPr>
        <w:widowControl/>
        <w:spacing w:line="340" w:lineRule="exact"/>
        <w:jc w:val="center"/>
        <w:rPr>
          <w:rFonts w:eastAsia="Calibri"/>
          <w:sz w:val="22"/>
          <w:szCs w:val="22"/>
        </w:rPr>
      </w:pPr>
      <w:r w:rsidRPr="00B64AA9">
        <w:rPr>
          <w:rFonts w:eastAsia="Calibri"/>
          <w:b/>
          <w:bCs/>
          <w:sz w:val="22"/>
          <w:szCs w:val="22"/>
        </w:rPr>
        <w:t>OFERTA</w:t>
      </w:r>
    </w:p>
    <w:p w14:paraId="2C97EE24" w14:textId="49BE04C7" w:rsidR="004565DF" w:rsidRDefault="006C2338" w:rsidP="004565DF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 o</w:t>
      </w:r>
      <w:r w:rsidR="0049440B" w:rsidRPr="00B64AA9">
        <w:rPr>
          <w:rFonts w:ascii="Arial" w:hAnsi="Arial" w:cs="Arial"/>
          <w:b/>
        </w:rPr>
        <w:t xml:space="preserve">dbiór </w:t>
      </w:r>
      <w:r w:rsidR="002F1E05">
        <w:rPr>
          <w:rFonts w:ascii="Arial" w:hAnsi="Arial" w:cs="Arial"/>
          <w:b/>
        </w:rPr>
        <w:t>i zagospodarowanie</w:t>
      </w:r>
      <w:r w:rsidR="004565DF">
        <w:rPr>
          <w:rFonts w:ascii="Arial" w:hAnsi="Arial" w:cs="Arial"/>
          <w:b/>
        </w:rPr>
        <w:t>, w procesie odzysku,</w:t>
      </w:r>
      <w:r w:rsidR="002F1E05">
        <w:rPr>
          <w:rFonts w:ascii="Arial" w:hAnsi="Arial" w:cs="Arial"/>
          <w:b/>
        </w:rPr>
        <w:t xml:space="preserve"> </w:t>
      </w:r>
      <w:r w:rsidR="0049440B" w:rsidRPr="00B64AA9">
        <w:rPr>
          <w:rFonts w:ascii="Arial" w:hAnsi="Arial" w:cs="Arial"/>
          <w:b/>
        </w:rPr>
        <w:t xml:space="preserve">odpadów o kodzie 19 </w:t>
      </w:r>
      <w:r w:rsidR="002F1E05">
        <w:rPr>
          <w:rFonts w:ascii="Arial" w:hAnsi="Arial" w:cs="Arial"/>
          <w:b/>
        </w:rPr>
        <w:t>05</w:t>
      </w:r>
      <w:r w:rsidR="0049440B" w:rsidRPr="00B64AA9">
        <w:rPr>
          <w:rFonts w:ascii="Arial" w:hAnsi="Arial" w:cs="Arial"/>
          <w:b/>
        </w:rPr>
        <w:t xml:space="preserve"> </w:t>
      </w:r>
      <w:r w:rsidR="004565DF">
        <w:rPr>
          <w:rFonts w:ascii="Arial" w:hAnsi="Arial" w:cs="Arial"/>
          <w:b/>
        </w:rPr>
        <w:t>0</w:t>
      </w:r>
      <w:r w:rsidR="00BC4D66">
        <w:rPr>
          <w:rFonts w:ascii="Arial" w:hAnsi="Arial" w:cs="Arial"/>
          <w:b/>
        </w:rPr>
        <w:t>3</w:t>
      </w:r>
    </w:p>
    <w:p w14:paraId="3AF4A16F" w14:textId="2439CE00" w:rsidR="007569D8" w:rsidRPr="006C2338" w:rsidRDefault="0049440B" w:rsidP="004565DF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 w:rsidRPr="00B64AA9">
        <w:rPr>
          <w:rFonts w:ascii="Arial" w:hAnsi="Arial" w:cs="Arial"/>
          <w:b/>
        </w:rPr>
        <w:t xml:space="preserve">– </w:t>
      </w:r>
      <w:r w:rsidR="004565DF">
        <w:rPr>
          <w:rFonts w:ascii="Arial" w:hAnsi="Arial" w:cs="Arial"/>
          <w:b/>
        </w:rPr>
        <w:t xml:space="preserve">kompost </w:t>
      </w:r>
      <w:r w:rsidR="002F1E05">
        <w:rPr>
          <w:rFonts w:ascii="Arial" w:hAnsi="Arial" w:cs="Arial"/>
          <w:b/>
        </w:rPr>
        <w:t xml:space="preserve">nieodpowiadający wymaganiom </w:t>
      </w:r>
      <w:r w:rsidR="007569D8">
        <w:rPr>
          <w:rFonts w:ascii="Arial" w:hAnsi="Arial" w:cs="Arial"/>
          <w:b/>
        </w:rPr>
        <w:t>pochodzący</w:t>
      </w:r>
    </w:p>
    <w:p w14:paraId="55E1EE5F" w14:textId="77777777" w:rsidR="00C9515C" w:rsidRDefault="00C9515C" w:rsidP="006C2338">
      <w:pPr>
        <w:widowControl/>
        <w:spacing w:line="340" w:lineRule="exact"/>
        <w:jc w:val="center"/>
        <w:rPr>
          <w:rFonts w:eastAsia="Calibri"/>
          <w:sz w:val="22"/>
          <w:szCs w:val="22"/>
        </w:rPr>
      </w:pPr>
    </w:p>
    <w:p w14:paraId="18D77ADB" w14:textId="77777777" w:rsidR="006C2338" w:rsidRDefault="006C2338" w:rsidP="006C2338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1D90D65D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  <w:r w:rsidRPr="009D3F9E">
        <w:rPr>
          <w:sz w:val="22"/>
          <w:szCs w:val="22"/>
        </w:rPr>
        <w:t>……………………………………………………………………………………………</w:t>
      </w:r>
      <w:r>
        <w:rPr>
          <w:sz w:val="22"/>
          <w:szCs w:val="22"/>
        </w:rPr>
        <w:t>………………</w:t>
      </w:r>
    </w:p>
    <w:p w14:paraId="587C671B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16"/>
          <w:szCs w:val="16"/>
        </w:rPr>
      </w:pPr>
      <w:r w:rsidRPr="009D3F9E">
        <w:rPr>
          <w:i/>
          <w:sz w:val="16"/>
          <w:szCs w:val="16"/>
        </w:rPr>
        <w:t>Nazwa (firma) Wykonawcy lub Wykonawców wspólnie ubiegających się o udzielenie zamówienia</w:t>
      </w:r>
    </w:p>
    <w:p w14:paraId="378C4EED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</w:p>
    <w:p w14:paraId="1CBCA4F4" w14:textId="77777777" w:rsidR="006C2338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  <w:r w:rsidRPr="009D3F9E">
        <w:rPr>
          <w:sz w:val="22"/>
          <w:szCs w:val="22"/>
        </w:rPr>
        <w:t>………………………………………………………………………………………………</w:t>
      </w:r>
      <w:r>
        <w:rPr>
          <w:sz w:val="22"/>
          <w:szCs w:val="22"/>
        </w:rPr>
        <w:t>…………..</w:t>
      </w:r>
    </w:p>
    <w:p w14:paraId="0C10E9BA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16"/>
          <w:szCs w:val="16"/>
        </w:rPr>
      </w:pPr>
      <w:r w:rsidRPr="009D3F9E">
        <w:rPr>
          <w:i/>
          <w:sz w:val="16"/>
          <w:szCs w:val="16"/>
        </w:rPr>
        <w:t>Adres Wykonawcy lub adresy Wykonawców wspólnie ubiegających się o udzielenie zamówienia /NIP/REGON</w:t>
      </w:r>
    </w:p>
    <w:p w14:paraId="7FE34A2D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22"/>
          <w:szCs w:val="22"/>
        </w:rPr>
      </w:pPr>
    </w:p>
    <w:p w14:paraId="4DA196BC" w14:textId="0EB1AC0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  <w:r w:rsidRPr="009D3F9E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……….………</w:t>
      </w:r>
    </w:p>
    <w:p w14:paraId="4B2083D6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16"/>
          <w:szCs w:val="16"/>
        </w:rPr>
      </w:pPr>
      <w:r w:rsidRPr="009D3F9E">
        <w:rPr>
          <w:i/>
          <w:sz w:val="16"/>
          <w:szCs w:val="16"/>
        </w:rPr>
        <w:t>Dane do korespondencji, adres e-mail, telefon</w:t>
      </w:r>
    </w:p>
    <w:p w14:paraId="396E84E8" w14:textId="77777777" w:rsidR="006C2338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</w:p>
    <w:p w14:paraId="5FED7BCA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  <w:r w:rsidRPr="009D3F9E">
        <w:rPr>
          <w:sz w:val="22"/>
          <w:szCs w:val="22"/>
        </w:rPr>
        <w:t>………………………………………………………………………………………………</w:t>
      </w:r>
      <w:r>
        <w:rPr>
          <w:sz w:val="22"/>
          <w:szCs w:val="22"/>
        </w:rPr>
        <w:t>……….…</w:t>
      </w:r>
    </w:p>
    <w:p w14:paraId="34B2E779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16"/>
          <w:szCs w:val="16"/>
        </w:rPr>
      </w:pPr>
      <w:r w:rsidRPr="009D3F9E">
        <w:rPr>
          <w:i/>
          <w:sz w:val="16"/>
          <w:szCs w:val="16"/>
        </w:rPr>
        <w:t>Adres skrzynki ePUAP, na którym będzie prowadzona korespondencja związana z postepowaniem</w:t>
      </w:r>
    </w:p>
    <w:p w14:paraId="4E66E6CC" w14:textId="77777777" w:rsidR="006C2338" w:rsidRPr="00EB2477" w:rsidRDefault="006C2338" w:rsidP="006C2338">
      <w:pPr>
        <w:tabs>
          <w:tab w:val="center" w:pos="4536"/>
          <w:tab w:val="right" w:pos="9072"/>
        </w:tabs>
        <w:spacing w:line="276" w:lineRule="auto"/>
        <w:jc w:val="both"/>
        <w:rPr>
          <w:sz w:val="22"/>
          <w:szCs w:val="22"/>
        </w:rPr>
      </w:pPr>
    </w:p>
    <w:p w14:paraId="5CB0F1C8" w14:textId="77777777" w:rsidR="006C2338" w:rsidRDefault="006C2338" w:rsidP="006C2338">
      <w:pPr>
        <w:tabs>
          <w:tab w:val="center" w:pos="4536"/>
          <w:tab w:val="right" w:pos="9072"/>
        </w:tabs>
        <w:spacing w:line="276" w:lineRule="auto"/>
        <w:jc w:val="both"/>
        <w:rPr>
          <w:sz w:val="22"/>
          <w:szCs w:val="22"/>
        </w:rPr>
      </w:pPr>
    </w:p>
    <w:p w14:paraId="0B385F0D" w14:textId="77777777" w:rsidR="006C2338" w:rsidRPr="00EB2477" w:rsidRDefault="006C2338" w:rsidP="006C2338">
      <w:pPr>
        <w:tabs>
          <w:tab w:val="center" w:pos="4536"/>
          <w:tab w:val="right" w:pos="9072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Osoba upoważniona do </w:t>
      </w:r>
      <w:r w:rsidRPr="00EB2477">
        <w:rPr>
          <w:sz w:val="22"/>
          <w:szCs w:val="22"/>
        </w:rPr>
        <w:t xml:space="preserve"> kontakt</w:t>
      </w:r>
      <w:r>
        <w:rPr>
          <w:sz w:val="22"/>
          <w:szCs w:val="22"/>
        </w:rPr>
        <w:t>u</w:t>
      </w:r>
      <w:r w:rsidRPr="00EB2477">
        <w:rPr>
          <w:sz w:val="22"/>
          <w:szCs w:val="22"/>
        </w:rPr>
        <w:t xml:space="preserve"> z Zamawiającym: .</w:t>
      </w:r>
      <w:r>
        <w:rPr>
          <w:sz w:val="22"/>
          <w:szCs w:val="22"/>
        </w:rPr>
        <w:t>................………………………………</w:t>
      </w:r>
      <w:r w:rsidRPr="00EB2477">
        <w:rPr>
          <w:sz w:val="22"/>
          <w:szCs w:val="22"/>
        </w:rPr>
        <w:t>….</w:t>
      </w:r>
    </w:p>
    <w:p w14:paraId="0CA31D97" w14:textId="77777777" w:rsidR="0027352F" w:rsidRDefault="0027352F" w:rsidP="00197184">
      <w:pPr>
        <w:spacing w:line="360" w:lineRule="auto"/>
        <w:jc w:val="both"/>
        <w:rPr>
          <w:rFonts w:eastAsia="TimesNewRomanPSMT"/>
          <w:sz w:val="22"/>
          <w:szCs w:val="22"/>
        </w:rPr>
      </w:pPr>
    </w:p>
    <w:p w14:paraId="763BFF97" w14:textId="77777777" w:rsidR="00636A6C" w:rsidRPr="00B64AA9" w:rsidRDefault="00636A6C" w:rsidP="00197184">
      <w:pPr>
        <w:spacing w:line="360" w:lineRule="auto"/>
        <w:jc w:val="both"/>
        <w:rPr>
          <w:rFonts w:eastAsia="TimesNewRomanPSMT"/>
          <w:sz w:val="22"/>
          <w:szCs w:val="22"/>
        </w:rPr>
      </w:pPr>
    </w:p>
    <w:p w14:paraId="3EFF2F68" w14:textId="38243AB1" w:rsidR="00BC4D66" w:rsidRDefault="00BC4D66" w:rsidP="00BC4D66">
      <w:pPr>
        <w:pStyle w:val="Bezodstpw"/>
        <w:spacing w:line="276" w:lineRule="auto"/>
        <w:jc w:val="both"/>
        <w:rPr>
          <w:rFonts w:ascii="Arial" w:hAnsi="Arial" w:cs="Arial"/>
        </w:rPr>
      </w:pPr>
      <w:r w:rsidRPr="00BC4D66">
        <w:rPr>
          <w:rFonts w:ascii="Arial" w:eastAsia="TimesNewRomanPSMT" w:hAnsi="Arial" w:cs="Arial"/>
        </w:rPr>
        <w:t xml:space="preserve">W odpowiedzi na ogłoszenie dotycząc przetargu prowadzonego w trybie podstawowym </w:t>
      </w:r>
      <w:r>
        <w:rPr>
          <w:rFonts w:ascii="Arial" w:eastAsia="TimesNewRomanPSMT" w:hAnsi="Arial" w:cs="Arial"/>
        </w:rPr>
        <w:t xml:space="preserve">                            </w:t>
      </w:r>
      <w:r w:rsidRPr="00BC4D66">
        <w:rPr>
          <w:rFonts w:ascii="Arial" w:eastAsia="TimesNewRomanPSMT" w:hAnsi="Arial" w:cs="Arial"/>
        </w:rPr>
        <w:t xml:space="preserve">z możliwością negocjacji pn. </w:t>
      </w:r>
      <w:r>
        <w:rPr>
          <w:rFonts w:ascii="Arial" w:eastAsia="TimesNewRomanPSMT" w:hAnsi="Arial" w:cs="Arial"/>
        </w:rPr>
        <w:t>„</w:t>
      </w:r>
      <w:r>
        <w:rPr>
          <w:rFonts w:ascii="Arial" w:hAnsi="Arial" w:cs="Arial"/>
        </w:rPr>
        <w:t>O</w:t>
      </w:r>
      <w:r w:rsidRPr="00BC4D66">
        <w:rPr>
          <w:rFonts w:ascii="Arial" w:hAnsi="Arial" w:cs="Arial"/>
        </w:rPr>
        <w:t>dbiór i zagospodarowanie, w procesie odzysku, odpadów o kodzie 19 05 03</w:t>
      </w:r>
      <w:r>
        <w:rPr>
          <w:rFonts w:ascii="Arial" w:hAnsi="Arial" w:cs="Arial"/>
        </w:rPr>
        <w:t xml:space="preserve"> </w:t>
      </w:r>
      <w:r w:rsidRPr="00BC4D66">
        <w:rPr>
          <w:rFonts w:ascii="Arial" w:hAnsi="Arial" w:cs="Arial"/>
        </w:rPr>
        <w:t>– kompost nieodp</w:t>
      </w:r>
      <w:r w:rsidR="00A85448">
        <w:rPr>
          <w:rFonts w:ascii="Arial" w:hAnsi="Arial" w:cs="Arial"/>
        </w:rPr>
        <w:t>owiadający wymaganiom</w:t>
      </w:r>
      <w:r>
        <w:rPr>
          <w:rFonts w:ascii="Arial" w:hAnsi="Arial" w:cs="Arial"/>
        </w:rPr>
        <w:t>” oferuję/-my wykonanie przedmiotu zamówienia w zakresie objętym Specyfikacją Warunków Zamówienia</w:t>
      </w:r>
      <w:r w:rsidR="00EB4DC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756677">
        <w:rPr>
          <w:rFonts w:ascii="Arial" w:hAnsi="Arial" w:cs="Arial"/>
          <w:b/>
        </w:rPr>
        <w:t xml:space="preserve">wyliczoną dla całego zakresu zamówienia </w:t>
      </w:r>
      <w:r w:rsidRPr="00EB4DC2">
        <w:rPr>
          <w:rFonts w:ascii="Arial" w:hAnsi="Arial" w:cs="Arial"/>
          <w:b/>
        </w:rPr>
        <w:t>w ilości 8 500 Mg odpadu</w:t>
      </w:r>
      <w:r>
        <w:rPr>
          <w:rFonts w:ascii="Arial" w:hAnsi="Arial" w:cs="Arial"/>
        </w:rPr>
        <w:t xml:space="preserve"> (ilość gwarantowana 6 500 Mg)</w:t>
      </w:r>
      <w:r w:rsidR="00062DA0">
        <w:rPr>
          <w:rFonts w:ascii="Arial" w:hAnsi="Arial" w:cs="Arial"/>
        </w:rPr>
        <w:t xml:space="preserve"> </w:t>
      </w:r>
      <w:r w:rsidR="00062DA0" w:rsidRPr="00062DA0">
        <w:rPr>
          <w:rFonts w:ascii="Arial" w:hAnsi="Arial" w:cs="Arial"/>
          <w:b/>
        </w:rPr>
        <w:t>za cenę</w:t>
      </w:r>
      <w:r w:rsidR="00062DA0">
        <w:rPr>
          <w:rFonts w:ascii="Arial" w:hAnsi="Arial" w:cs="Arial"/>
        </w:rPr>
        <w:t>:</w:t>
      </w:r>
    </w:p>
    <w:p w14:paraId="4F07D08F" w14:textId="77777777" w:rsidR="00062DA0" w:rsidRPr="004941F6" w:rsidRDefault="00062DA0" w:rsidP="00062DA0">
      <w:pPr>
        <w:tabs>
          <w:tab w:val="left" w:pos="709"/>
        </w:tabs>
        <w:spacing w:line="360" w:lineRule="auto"/>
        <w:ind w:left="709"/>
        <w:jc w:val="both"/>
        <w:rPr>
          <w:sz w:val="22"/>
          <w:szCs w:val="22"/>
        </w:rPr>
      </w:pPr>
      <w:r>
        <w:rPr>
          <w:bCs/>
          <w:sz w:val="22"/>
          <w:szCs w:val="22"/>
        </w:rPr>
        <w:t>netto</w:t>
      </w:r>
      <w:r w:rsidRPr="00C9515C">
        <w:rPr>
          <w:bCs/>
          <w:sz w:val="22"/>
          <w:szCs w:val="22"/>
        </w:rPr>
        <w:t xml:space="preserve"> </w:t>
      </w:r>
      <w:r w:rsidRPr="004941F6">
        <w:rPr>
          <w:rFonts w:eastAsia="TimesNewRomanPSMT"/>
          <w:sz w:val="22"/>
          <w:szCs w:val="22"/>
        </w:rPr>
        <w:t>_______</w:t>
      </w:r>
      <w:r>
        <w:rPr>
          <w:rFonts w:eastAsia="TimesNewRomanPSMT"/>
          <w:sz w:val="22"/>
          <w:szCs w:val="22"/>
        </w:rPr>
        <w:t>_____</w:t>
      </w:r>
      <w:r w:rsidRPr="004941F6">
        <w:rPr>
          <w:rFonts w:eastAsia="TimesNewRomanPSMT"/>
          <w:sz w:val="22"/>
          <w:szCs w:val="22"/>
        </w:rPr>
        <w:t xml:space="preserve">____ PLN </w:t>
      </w:r>
    </w:p>
    <w:p w14:paraId="79D8CCC5" w14:textId="77777777" w:rsidR="00062DA0" w:rsidRPr="004941F6" w:rsidRDefault="00062DA0" w:rsidP="00062DA0">
      <w:pPr>
        <w:spacing w:line="360" w:lineRule="auto"/>
        <w:ind w:left="709" w:hanging="709"/>
        <w:jc w:val="both"/>
        <w:rPr>
          <w:rFonts w:eastAsia="TimesNewRomanPSMT"/>
          <w:sz w:val="22"/>
          <w:szCs w:val="22"/>
        </w:rPr>
      </w:pPr>
      <w:r w:rsidRPr="004941F6">
        <w:rPr>
          <w:rFonts w:eastAsia="TimesNewRomanPSMT"/>
          <w:sz w:val="22"/>
          <w:szCs w:val="22"/>
        </w:rPr>
        <w:t xml:space="preserve"> </w:t>
      </w:r>
      <w:r>
        <w:rPr>
          <w:rFonts w:eastAsia="TimesNewRomanPSMT"/>
          <w:sz w:val="22"/>
          <w:szCs w:val="22"/>
        </w:rPr>
        <w:tab/>
      </w:r>
      <w:r w:rsidRPr="004941F6">
        <w:rPr>
          <w:rFonts w:eastAsia="TimesNewRomanPSMT"/>
          <w:sz w:val="22"/>
          <w:szCs w:val="22"/>
        </w:rPr>
        <w:t>stawka VAT   _____</w:t>
      </w:r>
      <w:r>
        <w:rPr>
          <w:rFonts w:eastAsia="TimesNewRomanPSMT"/>
          <w:sz w:val="22"/>
          <w:szCs w:val="22"/>
        </w:rPr>
        <w:t xml:space="preserve">__%,  kwota VAT_______________PLN </w:t>
      </w:r>
    </w:p>
    <w:p w14:paraId="630D4883" w14:textId="2EFCBBA3" w:rsidR="00AB5E91" w:rsidRDefault="00062DA0" w:rsidP="00062DA0">
      <w:pPr>
        <w:spacing w:line="360" w:lineRule="auto"/>
        <w:ind w:left="708"/>
        <w:jc w:val="both"/>
        <w:rPr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cena </w:t>
      </w:r>
      <w:r w:rsidRPr="004941F6">
        <w:rPr>
          <w:rFonts w:eastAsia="TimesNewRomanPSMT"/>
          <w:sz w:val="22"/>
          <w:szCs w:val="22"/>
        </w:rPr>
        <w:t xml:space="preserve"> brutto  _______</w:t>
      </w:r>
      <w:r>
        <w:rPr>
          <w:rFonts w:eastAsia="TimesNewRomanPSMT"/>
          <w:sz w:val="22"/>
          <w:szCs w:val="22"/>
        </w:rPr>
        <w:t>_______</w:t>
      </w:r>
      <w:r w:rsidRPr="004941F6">
        <w:rPr>
          <w:rFonts w:eastAsia="TimesNewRomanPSMT"/>
          <w:sz w:val="22"/>
          <w:szCs w:val="22"/>
        </w:rPr>
        <w:t>_</w:t>
      </w:r>
      <w:r>
        <w:rPr>
          <w:rFonts w:eastAsia="TimesNewRomanPSMT"/>
          <w:sz w:val="22"/>
          <w:szCs w:val="22"/>
        </w:rPr>
        <w:t>___ PLN</w:t>
      </w:r>
    </w:p>
    <w:p w14:paraId="30B72E30" w14:textId="77777777" w:rsidR="00062DA0" w:rsidRPr="00062DA0" w:rsidRDefault="00062DA0" w:rsidP="00062DA0">
      <w:pPr>
        <w:spacing w:line="360" w:lineRule="auto"/>
        <w:ind w:left="708"/>
        <w:jc w:val="both"/>
        <w:rPr>
          <w:sz w:val="22"/>
          <w:szCs w:val="22"/>
        </w:rPr>
      </w:pPr>
    </w:p>
    <w:p w14:paraId="74AF287A" w14:textId="3826E559" w:rsidR="001F4A0D" w:rsidRDefault="001F4A0D" w:rsidP="00B0351C">
      <w:pPr>
        <w:spacing w:line="360" w:lineRule="auto"/>
        <w:ind w:left="708"/>
        <w:jc w:val="both"/>
        <w:rPr>
          <w:b/>
          <w:bCs/>
          <w:sz w:val="22"/>
          <w:szCs w:val="22"/>
        </w:rPr>
      </w:pPr>
      <w:r w:rsidRPr="00D6709E">
        <w:rPr>
          <w:b/>
          <w:bCs/>
          <w:sz w:val="22"/>
          <w:szCs w:val="22"/>
        </w:rPr>
        <w:t>przy jednostkow</w:t>
      </w:r>
      <w:r w:rsidR="00062DA0">
        <w:rPr>
          <w:b/>
          <w:bCs/>
          <w:sz w:val="22"/>
          <w:szCs w:val="22"/>
        </w:rPr>
        <w:t xml:space="preserve">ej cenie, tj. za 1 Mg </w:t>
      </w:r>
    </w:p>
    <w:p w14:paraId="7EB0C9ED" w14:textId="1BED8D9C" w:rsidR="00B0351C" w:rsidRPr="004941F6" w:rsidRDefault="00B0351C" w:rsidP="00B0351C">
      <w:pPr>
        <w:tabs>
          <w:tab w:val="left" w:pos="709"/>
        </w:tabs>
        <w:spacing w:line="360" w:lineRule="auto"/>
        <w:ind w:left="709"/>
        <w:jc w:val="both"/>
        <w:rPr>
          <w:sz w:val="22"/>
          <w:szCs w:val="22"/>
        </w:rPr>
      </w:pPr>
      <w:r>
        <w:rPr>
          <w:bCs/>
          <w:sz w:val="22"/>
          <w:szCs w:val="22"/>
        </w:rPr>
        <w:t>netto</w:t>
      </w:r>
      <w:r w:rsidRPr="00C9515C">
        <w:rPr>
          <w:bCs/>
          <w:sz w:val="22"/>
          <w:szCs w:val="22"/>
        </w:rPr>
        <w:t xml:space="preserve"> </w:t>
      </w:r>
      <w:r w:rsidRPr="004941F6">
        <w:rPr>
          <w:rFonts w:eastAsia="TimesNewRomanPSMT"/>
          <w:sz w:val="22"/>
          <w:szCs w:val="22"/>
        </w:rPr>
        <w:t>_______</w:t>
      </w:r>
      <w:r w:rsidR="002F1E05">
        <w:rPr>
          <w:rFonts w:eastAsia="TimesNewRomanPSMT"/>
          <w:sz w:val="22"/>
          <w:szCs w:val="22"/>
        </w:rPr>
        <w:t>_____</w:t>
      </w:r>
      <w:r w:rsidRPr="004941F6">
        <w:rPr>
          <w:rFonts w:eastAsia="TimesNewRomanPSMT"/>
          <w:sz w:val="22"/>
          <w:szCs w:val="22"/>
        </w:rPr>
        <w:t xml:space="preserve">____ PLN </w:t>
      </w:r>
    </w:p>
    <w:p w14:paraId="5F3F81CE" w14:textId="58CAEE19" w:rsidR="00B0351C" w:rsidRPr="004941F6" w:rsidRDefault="00B0351C" w:rsidP="00B0351C">
      <w:pPr>
        <w:spacing w:line="360" w:lineRule="auto"/>
        <w:ind w:left="709" w:hanging="709"/>
        <w:jc w:val="both"/>
        <w:rPr>
          <w:rFonts w:eastAsia="TimesNewRomanPSMT"/>
          <w:sz w:val="22"/>
          <w:szCs w:val="22"/>
        </w:rPr>
      </w:pPr>
      <w:r w:rsidRPr="004941F6">
        <w:rPr>
          <w:rFonts w:eastAsia="TimesNewRomanPSMT"/>
          <w:sz w:val="22"/>
          <w:szCs w:val="22"/>
        </w:rPr>
        <w:t xml:space="preserve"> </w:t>
      </w:r>
      <w:r>
        <w:rPr>
          <w:rFonts w:eastAsia="TimesNewRomanPSMT"/>
          <w:sz w:val="22"/>
          <w:szCs w:val="22"/>
        </w:rPr>
        <w:tab/>
      </w:r>
      <w:r w:rsidRPr="004941F6">
        <w:rPr>
          <w:rFonts w:eastAsia="TimesNewRomanPSMT"/>
          <w:sz w:val="22"/>
          <w:szCs w:val="22"/>
        </w:rPr>
        <w:t>stawka VAT   _____</w:t>
      </w:r>
      <w:r w:rsidR="002F1E05">
        <w:rPr>
          <w:rFonts w:eastAsia="TimesNewRomanPSMT"/>
          <w:sz w:val="22"/>
          <w:szCs w:val="22"/>
        </w:rPr>
        <w:t>_</w:t>
      </w:r>
      <w:r>
        <w:rPr>
          <w:rFonts w:eastAsia="TimesNewRomanPSMT"/>
          <w:sz w:val="22"/>
          <w:szCs w:val="22"/>
        </w:rPr>
        <w:t>_%,  kwota VAT_____</w:t>
      </w:r>
      <w:r w:rsidR="002F1E05">
        <w:rPr>
          <w:rFonts w:eastAsia="TimesNewRomanPSMT"/>
          <w:sz w:val="22"/>
          <w:szCs w:val="22"/>
        </w:rPr>
        <w:t>____</w:t>
      </w:r>
      <w:r>
        <w:rPr>
          <w:rFonts w:eastAsia="TimesNewRomanPSMT"/>
          <w:sz w:val="22"/>
          <w:szCs w:val="22"/>
        </w:rPr>
        <w:t xml:space="preserve">______PLN </w:t>
      </w:r>
    </w:p>
    <w:p w14:paraId="2263ADA7" w14:textId="28D7D3CC" w:rsidR="004941F6" w:rsidRPr="006E5207" w:rsidRDefault="00B0351C" w:rsidP="006E5207">
      <w:pPr>
        <w:spacing w:line="360" w:lineRule="auto"/>
        <w:ind w:left="708"/>
        <w:jc w:val="both"/>
        <w:rPr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cena </w:t>
      </w:r>
      <w:r w:rsidRPr="004941F6">
        <w:rPr>
          <w:rFonts w:eastAsia="TimesNewRomanPSMT"/>
          <w:sz w:val="22"/>
          <w:szCs w:val="22"/>
        </w:rPr>
        <w:t xml:space="preserve"> brutto  _______</w:t>
      </w:r>
      <w:r w:rsidR="002F1E05">
        <w:rPr>
          <w:rFonts w:eastAsia="TimesNewRomanPSMT"/>
          <w:sz w:val="22"/>
          <w:szCs w:val="22"/>
        </w:rPr>
        <w:t>_______</w:t>
      </w:r>
      <w:r w:rsidRPr="004941F6">
        <w:rPr>
          <w:rFonts w:eastAsia="TimesNewRomanPSMT"/>
          <w:sz w:val="22"/>
          <w:szCs w:val="22"/>
        </w:rPr>
        <w:t>_</w:t>
      </w:r>
      <w:r w:rsidR="006E5207">
        <w:rPr>
          <w:rFonts w:eastAsia="TimesNewRomanPSMT"/>
          <w:sz w:val="22"/>
          <w:szCs w:val="22"/>
        </w:rPr>
        <w:t>___ PLN</w:t>
      </w:r>
    </w:p>
    <w:p w14:paraId="3ABFDC58" w14:textId="77777777" w:rsidR="00EB4DC2" w:rsidRDefault="00EB4DC2" w:rsidP="00636A6C">
      <w:pPr>
        <w:spacing w:line="360" w:lineRule="auto"/>
        <w:jc w:val="both"/>
        <w:rPr>
          <w:bCs/>
          <w:sz w:val="22"/>
          <w:szCs w:val="22"/>
        </w:rPr>
      </w:pPr>
    </w:p>
    <w:p w14:paraId="51A99E24" w14:textId="4347EF2B" w:rsidR="005A754E" w:rsidRPr="00ED5EF6" w:rsidRDefault="005A754E" w:rsidP="00ED5EF6">
      <w:pPr>
        <w:tabs>
          <w:tab w:val="left" w:pos="993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Oświadczenie dotyczące zamówienia:</w:t>
      </w:r>
    </w:p>
    <w:p w14:paraId="7324BCE4" w14:textId="77777777" w:rsidR="0049440B" w:rsidRPr="00B64AA9" w:rsidRDefault="0049440B" w:rsidP="002B42DC">
      <w:pPr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 w:rsidRPr="00B64AA9">
        <w:rPr>
          <w:rFonts w:eastAsia="Calibri"/>
          <w:sz w:val="22"/>
          <w:szCs w:val="22"/>
        </w:rPr>
        <w:t>Zamówienie wykonamy w terminie wymaganym przez Zamawiającego.</w:t>
      </w:r>
    </w:p>
    <w:p w14:paraId="636F73A8" w14:textId="77777777" w:rsidR="0049440B" w:rsidRPr="00B64AA9" w:rsidRDefault="006E5207" w:rsidP="002B42DC">
      <w:pPr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Zapoznaliśmy się z </w:t>
      </w:r>
      <w:r w:rsidR="0049440B" w:rsidRPr="00B64AA9">
        <w:rPr>
          <w:rFonts w:eastAsia="Calibri"/>
          <w:sz w:val="22"/>
          <w:szCs w:val="22"/>
        </w:rPr>
        <w:t>warunkami zamówienia oraz zdobyliśmy konieczne informacje potrzebne do prawidłowego przygotowania oferty i nie wnosimy do nich zastrzeżeń.</w:t>
      </w:r>
    </w:p>
    <w:p w14:paraId="45B4E58C" w14:textId="144E2BBA" w:rsidR="0049440B" w:rsidRPr="00756677" w:rsidRDefault="0049440B" w:rsidP="002B42DC">
      <w:pPr>
        <w:numPr>
          <w:ilvl w:val="0"/>
          <w:numId w:val="4"/>
        </w:numPr>
        <w:tabs>
          <w:tab w:val="left" w:pos="426"/>
        </w:tabs>
        <w:spacing w:line="360" w:lineRule="auto"/>
        <w:ind w:left="709" w:hanging="709"/>
        <w:jc w:val="both"/>
        <w:rPr>
          <w:rFonts w:eastAsia="Calibri"/>
          <w:sz w:val="22"/>
          <w:szCs w:val="22"/>
        </w:rPr>
      </w:pPr>
      <w:r w:rsidRPr="00B64AA9">
        <w:rPr>
          <w:rFonts w:eastAsia="Calibri"/>
          <w:sz w:val="22"/>
          <w:szCs w:val="22"/>
        </w:rPr>
        <w:t>Uważamy się zwi</w:t>
      </w:r>
      <w:r w:rsidR="006E5207">
        <w:rPr>
          <w:rFonts w:eastAsia="Calibri"/>
          <w:sz w:val="22"/>
          <w:szCs w:val="22"/>
        </w:rPr>
        <w:t>ązani niniejszą ofertą</w:t>
      </w:r>
      <w:r w:rsidR="003476DC">
        <w:rPr>
          <w:rFonts w:eastAsia="Calibri"/>
          <w:sz w:val="22"/>
          <w:szCs w:val="22"/>
        </w:rPr>
        <w:t xml:space="preserve"> na czas wskazany w </w:t>
      </w:r>
      <w:r w:rsidR="003476DC" w:rsidRPr="00756677">
        <w:rPr>
          <w:rFonts w:eastAsia="Calibri"/>
          <w:sz w:val="22"/>
          <w:szCs w:val="22"/>
        </w:rPr>
        <w:t>Rozdziale X</w:t>
      </w:r>
      <w:r w:rsidR="002F1E05" w:rsidRPr="00756677">
        <w:rPr>
          <w:rFonts w:eastAsia="Calibri"/>
          <w:sz w:val="22"/>
          <w:szCs w:val="22"/>
        </w:rPr>
        <w:t>VI</w:t>
      </w:r>
      <w:r w:rsidR="009A541E" w:rsidRPr="00756677">
        <w:rPr>
          <w:rFonts w:eastAsia="Calibri"/>
          <w:sz w:val="22"/>
          <w:szCs w:val="22"/>
        </w:rPr>
        <w:t>I</w:t>
      </w:r>
      <w:r w:rsidR="003476DC" w:rsidRPr="00756677">
        <w:rPr>
          <w:rFonts w:eastAsia="Calibri"/>
          <w:sz w:val="22"/>
          <w:szCs w:val="22"/>
        </w:rPr>
        <w:t xml:space="preserve"> SWZ</w:t>
      </w:r>
      <w:r w:rsidRPr="00756677">
        <w:rPr>
          <w:rFonts w:eastAsia="Calibri"/>
          <w:sz w:val="22"/>
          <w:szCs w:val="22"/>
        </w:rPr>
        <w:t>.</w:t>
      </w:r>
    </w:p>
    <w:p w14:paraId="47D70CD1" w14:textId="783C5220" w:rsidR="0027352F" w:rsidRPr="003476DC" w:rsidRDefault="00072AAE" w:rsidP="003476DC">
      <w:pPr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Dołączony do SWZ projekt</w:t>
      </w:r>
      <w:bookmarkStart w:id="0" w:name="_GoBack"/>
      <w:bookmarkEnd w:id="0"/>
      <w:r>
        <w:rPr>
          <w:rFonts w:eastAsia="Calibri"/>
          <w:sz w:val="22"/>
          <w:szCs w:val="22"/>
        </w:rPr>
        <w:t>owane postanowienia umowy</w:t>
      </w:r>
      <w:r w:rsidR="0049440B" w:rsidRPr="00B64AA9">
        <w:rPr>
          <w:rFonts w:eastAsia="Calibri"/>
          <w:sz w:val="22"/>
          <w:szCs w:val="22"/>
        </w:rPr>
        <w:t>, został przez nas zaakc</w:t>
      </w:r>
      <w:r w:rsidR="00BD7A88">
        <w:rPr>
          <w:rFonts w:eastAsia="Calibri"/>
          <w:sz w:val="22"/>
          <w:szCs w:val="22"/>
        </w:rPr>
        <w:t xml:space="preserve">eptowany oraz </w:t>
      </w:r>
      <w:r w:rsidR="0049440B" w:rsidRPr="00B64AA9">
        <w:rPr>
          <w:rFonts w:eastAsia="Calibri"/>
          <w:sz w:val="22"/>
          <w:szCs w:val="22"/>
        </w:rPr>
        <w:t xml:space="preserve"> zobowiązujemy się</w:t>
      </w:r>
      <w:r w:rsidR="00BD7A88">
        <w:rPr>
          <w:rFonts w:eastAsia="Calibri"/>
          <w:sz w:val="22"/>
          <w:szCs w:val="22"/>
        </w:rPr>
        <w:t>,</w:t>
      </w:r>
      <w:r w:rsidR="0049440B" w:rsidRPr="00B64AA9">
        <w:rPr>
          <w:rFonts w:eastAsia="Calibri"/>
          <w:sz w:val="22"/>
          <w:szCs w:val="22"/>
        </w:rPr>
        <w:t xml:space="preserve"> w przypadku wyboru naszej oferty, do zawa</w:t>
      </w:r>
      <w:r w:rsidR="00473FC4">
        <w:rPr>
          <w:rFonts w:eastAsia="Calibri"/>
          <w:sz w:val="22"/>
          <w:szCs w:val="22"/>
        </w:rPr>
        <w:t>rcia Umowy na wymienionych w niej</w:t>
      </w:r>
      <w:r w:rsidR="0049440B" w:rsidRPr="00B64AA9">
        <w:rPr>
          <w:rFonts w:eastAsia="Calibri"/>
          <w:sz w:val="22"/>
          <w:szCs w:val="22"/>
        </w:rPr>
        <w:t xml:space="preserve"> warunkach, w miejscu i terminie wyznaczonym przez Zamawiającego.</w:t>
      </w:r>
    </w:p>
    <w:p w14:paraId="2013896A" w14:textId="33DBEC54" w:rsidR="0049440B" w:rsidRPr="00B64AA9" w:rsidRDefault="0049440B" w:rsidP="002B42DC">
      <w:pPr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 w:rsidRPr="00B64AA9">
        <w:rPr>
          <w:rFonts w:eastAsia="Calibri"/>
          <w:sz w:val="22"/>
          <w:szCs w:val="22"/>
        </w:rPr>
        <w:t>Oświadczam, że zamówienie wykonam  samodzielnie</w:t>
      </w:r>
      <w:r w:rsidR="002F1E05">
        <w:rPr>
          <w:rFonts w:eastAsia="Calibri"/>
          <w:sz w:val="22"/>
          <w:szCs w:val="22"/>
        </w:rPr>
        <w:t xml:space="preserve"> </w:t>
      </w:r>
      <w:r w:rsidRPr="00B64AA9">
        <w:rPr>
          <w:rFonts w:eastAsia="Calibri"/>
          <w:sz w:val="22"/>
          <w:szCs w:val="22"/>
        </w:rPr>
        <w:t>/przy pomocy podwykonawców</w:t>
      </w:r>
      <w:r w:rsidR="009D034E" w:rsidRPr="00B64AA9">
        <w:rPr>
          <w:rFonts w:eastAsia="Calibri"/>
          <w:sz w:val="22"/>
          <w:szCs w:val="22"/>
          <w:vertAlign w:val="superscript"/>
        </w:rPr>
        <w:t>*</w:t>
      </w:r>
      <w:r w:rsidRPr="00B64AA9">
        <w:rPr>
          <w:rFonts w:eastAsia="Calibri"/>
          <w:sz w:val="22"/>
          <w:szCs w:val="22"/>
          <w:vertAlign w:val="superscript"/>
        </w:rPr>
        <w:t>)</w:t>
      </w:r>
    </w:p>
    <w:p w14:paraId="288B7908" w14:textId="77777777" w:rsidR="0049440B" w:rsidRPr="00B64AA9" w:rsidRDefault="0049440B" w:rsidP="00B64AA9">
      <w:pPr>
        <w:tabs>
          <w:tab w:val="left" w:pos="426"/>
        </w:tabs>
        <w:spacing w:line="360" w:lineRule="auto"/>
        <w:ind w:left="426"/>
        <w:jc w:val="both"/>
        <w:rPr>
          <w:rFonts w:eastAsia="Calibri"/>
          <w:color w:val="000000"/>
          <w:sz w:val="22"/>
          <w:szCs w:val="22"/>
        </w:rPr>
      </w:pPr>
      <w:r w:rsidRPr="00B64AA9">
        <w:rPr>
          <w:rFonts w:eastAsia="Calibri"/>
          <w:color w:val="000000"/>
          <w:sz w:val="22"/>
          <w:szCs w:val="22"/>
        </w:rPr>
        <w:t>(</w:t>
      </w:r>
      <w:r w:rsidRPr="00B64AA9">
        <w:rPr>
          <w:rFonts w:eastAsia="Calibri"/>
          <w:i/>
          <w:color w:val="000000"/>
          <w:sz w:val="22"/>
          <w:szCs w:val="22"/>
        </w:rPr>
        <w:t>należy wskazać firmę podwykonawcy oraz część zamówienia, której wykonanie wykonawca powierza podwykonawcy</w:t>
      </w:r>
      <w:r w:rsidRPr="00B64AA9">
        <w:rPr>
          <w:rFonts w:eastAsia="Calibri"/>
          <w:color w:val="000000"/>
          <w:sz w:val="22"/>
          <w:szCs w:val="22"/>
        </w:rPr>
        <w:t>),</w:t>
      </w:r>
    </w:p>
    <w:p w14:paraId="09AEF35D" w14:textId="77777777" w:rsidR="0049440B" w:rsidRPr="00B64AA9" w:rsidRDefault="0049440B" w:rsidP="00B64AA9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eastAsia="Calibri"/>
          <w:color w:val="000000"/>
          <w:sz w:val="22"/>
          <w:szCs w:val="22"/>
        </w:rPr>
      </w:pPr>
      <w:r w:rsidRPr="00B64AA9">
        <w:rPr>
          <w:rFonts w:eastAsia="Calibri"/>
          <w:color w:val="000000"/>
          <w:sz w:val="22"/>
          <w:szCs w:val="22"/>
        </w:rPr>
        <w:t>-</w:t>
      </w:r>
      <w:r w:rsidRPr="00B64AA9">
        <w:rPr>
          <w:rFonts w:eastAsia="Calibri"/>
          <w:color w:val="000000"/>
          <w:sz w:val="22"/>
          <w:szCs w:val="22"/>
        </w:rPr>
        <w:tab/>
        <w:t xml:space="preserve">……………………………………………………………………………………………….        </w:t>
      </w:r>
    </w:p>
    <w:p w14:paraId="63702A43" w14:textId="77777777" w:rsidR="002F1E05" w:rsidRDefault="0049440B" w:rsidP="00B64AA9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eastAsia="Calibri"/>
          <w:sz w:val="22"/>
          <w:szCs w:val="22"/>
        </w:rPr>
      </w:pPr>
      <w:r w:rsidRPr="00B64AA9">
        <w:rPr>
          <w:rFonts w:eastAsia="Calibri"/>
          <w:color w:val="000000"/>
          <w:sz w:val="22"/>
          <w:szCs w:val="22"/>
        </w:rPr>
        <w:t>-</w:t>
      </w:r>
      <w:r w:rsidRPr="00B64AA9">
        <w:rPr>
          <w:rFonts w:eastAsia="Calibri"/>
          <w:color w:val="000000"/>
          <w:sz w:val="22"/>
          <w:szCs w:val="22"/>
        </w:rPr>
        <w:tab/>
        <w:t>……………………………………………………………………………………………….</w:t>
      </w:r>
      <w:r w:rsidRPr="00B64AA9">
        <w:rPr>
          <w:rFonts w:eastAsia="Calibri"/>
          <w:sz w:val="22"/>
          <w:szCs w:val="22"/>
        </w:rPr>
        <w:t xml:space="preserve"> </w:t>
      </w:r>
    </w:p>
    <w:p w14:paraId="17BAE6E4" w14:textId="1706301B" w:rsidR="0049440B" w:rsidRPr="00B64AA9" w:rsidRDefault="0049440B" w:rsidP="00B64AA9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eastAsia="Calibri"/>
          <w:sz w:val="22"/>
          <w:szCs w:val="22"/>
        </w:rPr>
      </w:pPr>
      <w:r w:rsidRPr="00B64AA9">
        <w:rPr>
          <w:rFonts w:eastAsia="Calibri"/>
          <w:sz w:val="22"/>
          <w:szCs w:val="22"/>
        </w:rPr>
        <w:t>którym zamierzam powierzyć do wykonania następujący zakres zamówienia</w:t>
      </w:r>
      <w:r w:rsidRPr="00B64AA9">
        <w:rPr>
          <w:rFonts w:eastAsia="Calibri"/>
          <w:sz w:val="22"/>
          <w:szCs w:val="22"/>
          <w:vertAlign w:val="superscript"/>
        </w:rPr>
        <w:t>2)</w:t>
      </w:r>
      <w:r w:rsidRPr="00B64AA9">
        <w:rPr>
          <w:rFonts w:eastAsia="Calibri"/>
          <w:sz w:val="22"/>
          <w:szCs w:val="22"/>
        </w:rPr>
        <w:t>:</w:t>
      </w:r>
    </w:p>
    <w:p w14:paraId="783883D4" w14:textId="77777777" w:rsidR="00C9515C" w:rsidRDefault="0049440B" w:rsidP="003476DC">
      <w:pPr>
        <w:widowControl/>
        <w:tabs>
          <w:tab w:val="left" w:pos="426"/>
        </w:tabs>
        <w:spacing w:line="360" w:lineRule="auto"/>
        <w:ind w:left="567"/>
        <w:jc w:val="both"/>
        <w:rPr>
          <w:rFonts w:eastAsia="Calibri"/>
          <w:sz w:val="22"/>
          <w:szCs w:val="22"/>
        </w:rPr>
      </w:pPr>
      <w:r w:rsidRPr="00B64AA9">
        <w:rPr>
          <w:rFonts w:eastAsia="Calibri"/>
          <w:sz w:val="22"/>
          <w:szCs w:val="22"/>
        </w:rPr>
        <w:t>-</w:t>
      </w:r>
      <w:r w:rsidRPr="00B64AA9">
        <w:rPr>
          <w:rFonts w:eastAsia="Calibri"/>
          <w:sz w:val="22"/>
          <w:szCs w:val="22"/>
        </w:rPr>
        <w:tab/>
        <w:t>……………………………………………………………………………………………….        -</w:t>
      </w:r>
      <w:r w:rsidRPr="00B64AA9">
        <w:rPr>
          <w:rFonts w:eastAsia="Calibri"/>
          <w:sz w:val="22"/>
          <w:szCs w:val="22"/>
        </w:rPr>
        <w:tab/>
        <w:t>……………………………………………………………………………………………….</w:t>
      </w:r>
    </w:p>
    <w:p w14:paraId="2B265567" w14:textId="77777777" w:rsidR="003476DC" w:rsidRPr="0073518A" w:rsidRDefault="003476DC" w:rsidP="0083587E">
      <w:pPr>
        <w:numPr>
          <w:ilvl w:val="0"/>
          <w:numId w:val="4"/>
        </w:numPr>
        <w:tabs>
          <w:tab w:val="left" w:pos="426"/>
        </w:tabs>
        <w:suppressAutoHyphens w:val="0"/>
        <w:autoSpaceDN w:val="0"/>
        <w:adjustRightInd w:val="0"/>
        <w:spacing w:line="360" w:lineRule="auto"/>
        <w:ind w:hanging="840"/>
        <w:jc w:val="both"/>
        <w:rPr>
          <w:rFonts w:eastAsia="TimesNewRomanPSMT"/>
          <w:sz w:val="22"/>
          <w:szCs w:val="22"/>
        </w:rPr>
      </w:pPr>
      <w:r w:rsidRPr="0073518A">
        <w:rPr>
          <w:sz w:val="22"/>
          <w:szCs w:val="22"/>
        </w:rPr>
        <w:t>Oświadczamy, że nasza oferta</w:t>
      </w:r>
      <w:r w:rsidRPr="00261C03">
        <w:rPr>
          <w:sz w:val="22"/>
          <w:szCs w:val="22"/>
          <w:vertAlign w:val="superscript"/>
        </w:rPr>
        <w:footnoteReference w:id="1"/>
      </w:r>
      <w:r w:rsidRPr="0073518A">
        <w:rPr>
          <w:sz w:val="22"/>
          <w:szCs w:val="22"/>
        </w:rPr>
        <w:t>:</w:t>
      </w:r>
    </w:p>
    <w:p w14:paraId="78A70DC8" w14:textId="77777777" w:rsidR="003476DC" w:rsidRPr="0083587E" w:rsidRDefault="0083587E" w:rsidP="0083587E">
      <w:pPr>
        <w:pStyle w:val="Akapitzlist"/>
        <w:widowControl/>
        <w:numPr>
          <w:ilvl w:val="0"/>
          <w:numId w:val="38"/>
        </w:numPr>
        <w:suppressAutoHyphens w:val="0"/>
        <w:autoSpaceDE/>
        <w:spacing w:line="360" w:lineRule="auto"/>
        <w:ind w:left="993" w:hanging="567"/>
        <w:rPr>
          <w:sz w:val="22"/>
          <w:szCs w:val="22"/>
        </w:rPr>
      </w:pPr>
      <w:r>
        <w:rPr>
          <w:sz w:val="22"/>
          <w:szCs w:val="22"/>
        </w:rPr>
        <w:t>n</w:t>
      </w:r>
      <w:r w:rsidR="003476DC" w:rsidRPr="0083587E">
        <w:rPr>
          <w:sz w:val="22"/>
          <w:szCs w:val="22"/>
        </w:rPr>
        <w:t>ie zawiera informacji stanowiących tajemnicę przedsiębiorstwa</w:t>
      </w:r>
    </w:p>
    <w:p w14:paraId="3BC8A8CB" w14:textId="77777777" w:rsidR="003476DC" w:rsidRPr="0083587E" w:rsidRDefault="0083587E" w:rsidP="0083587E">
      <w:pPr>
        <w:pStyle w:val="Akapitzlist"/>
        <w:widowControl/>
        <w:numPr>
          <w:ilvl w:val="0"/>
          <w:numId w:val="38"/>
        </w:numPr>
        <w:suppressAutoHyphens w:val="0"/>
        <w:autoSpaceDE/>
        <w:spacing w:line="360" w:lineRule="auto"/>
        <w:ind w:left="993" w:hanging="567"/>
        <w:rPr>
          <w:sz w:val="22"/>
          <w:szCs w:val="22"/>
        </w:rPr>
      </w:pPr>
      <w:r>
        <w:rPr>
          <w:sz w:val="22"/>
          <w:szCs w:val="22"/>
        </w:rPr>
        <w:t>z</w:t>
      </w:r>
      <w:r w:rsidR="003476DC" w:rsidRPr="0083587E">
        <w:rPr>
          <w:sz w:val="22"/>
          <w:szCs w:val="22"/>
        </w:rPr>
        <w:t>awiera informacje stanowiące tajemnicę przedsiębiorstwa</w:t>
      </w:r>
    </w:p>
    <w:p w14:paraId="1C004665" w14:textId="77777777" w:rsidR="003476DC" w:rsidRPr="0083587E" w:rsidRDefault="003476DC" w:rsidP="0083587E">
      <w:pPr>
        <w:pStyle w:val="Akapitzlist"/>
        <w:widowControl/>
        <w:numPr>
          <w:ilvl w:val="0"/>
          <w:numId w:val="40"/>
        </w:numPr>
        <w:suppressAutoHyphens w:val="0"/>
        <w:autoSpaceDE/>
        <w:spacing w:line="360" w:lineRule="auto"/>
        <w:ind w:left="426" w:hanging="426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Oświadczamy, że wybór naszej oferty</w:t>
      </w:r>
      <w:r w:rsidRPr="0083587E">
        <w:rPr>
          <w:sz w:val="22"/>
          <w:szCs w:val="22"/>
          <w:vertAlign w:val="superscript"/>
        </w:rPr>
        <w:t>1</w:t>
      </w:r>
      <w:r w:rsidRPr="0083587E">
        <w:rPr>
          <w:sz w:val="22"/>
          <w:szCs w:val="22"/>
        </w:rPr>
        <w:t>:</w:t>
      </w:r>
    </w:p>
    <w:p w14:paraId="51995194" w14:textId="364FDBA6" w:rsidR="003476DC" w:rsidRPr="0083587E" w:rsidRDefault="003476DC" w:rsidP="0083587E">
      <w:pPr>
        <w:pStyle w:val="Akapitzlist"/>
        <w:widowControl/>
        <w:numPr>
          <w:ilvl w:val="0"/>
          <w:numId w:val="39"/>
        </w:numPr>
        <w:tabs>
          <w:tab w:val="left" w:pos="709"/>
        </w:tabs>
        <w:suppressAutoHyphens w:val="0"/>
        <w:autoSpaceDE/>
        <w:spacing w:line="360" w:lineRule="auto"/>
        <w:ind w:left="709" w:hanging="283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nie będzie prowadzić u Zamawiającego do powstania obowiązku podatkowego zgodnie z ustawą z dnia 11 marca 2004 r. o podatku od towarów i usług (t. j. Dz. U. z 2021 r. poz. 685 ze zm.)</w:t>
      </w:r>
    </w:p>
    <w:p w14:paraId="01DB8026" w14:textId="6BBD4FB1" w:rsidR="003476DC" w:rsidRDefault="003476DC" w:rsidP="0083587E">
      <w:pPr>
        <w:pStyle w:val="Akapitzlist"/>
        <w:widowControl/>
        <w:numPr>
          <w:ilvl w:val="0"/>
          <w:numId w:val="39"/>
        </w:numPr>
        <w:suppressAutoHyphens w:val="0"/>
        <w:autoSpaceDE/>
        <w:spacing w:line="360" w:lineRule="auto"/>
        <w:ind w:left="709" w:hanging="283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będzie prowadzić u Zamawiającego do powstania obowiązku podatkowego zgodnie z ustawą z dnia 11 marca 2004 r. o podatku od towarów i usług (t. j. Dz. U. z 2021 r. poz. 685 ze zm.). W związku z czym wskazujemy nazwę (rodzaj) towaru lub usługi, których dostawa lub świadczenie będzie prowadzić do obowiązku jego powstania oraz ich wartość bez kwoty podatku:</w:t>
      </w:r>
    </w:p>
    <w:p w14:paraId="58A738AD" w14:textId="77777777" w:rsidR="00F01B27" w:rsidRDefault="00F01B27" w:rsidP="00F01B27">
      <w:pPr>
        <w:pStyle w:val="Akapitzlist"/>
        <w:widowControl/>
        <w:suppressAutoHyphens w:val="0"/>
        <w:autoSpaceDE/>
        <w:spacing w:line="360" w:lineRule="auto"/>
        <w:ind w:left="709"/>
        <w:jc w:val="both"/>
        <w:rPr>
          <w:sz w:val="22"/>
          <w:szCs w:val="22"/>
        </w:rPr>
      </w:pPr>
    </w:p>
    <w:p w14:paraId="76C946E7" w14:textId="77777777" w:rsidR="00636A6C" w:rsidRDefault="00636A6C" w:rsidP="00F01B27">
      <w:pPr>
        <w:pStyle w:val="Akapitzlist"/>
        <w:widowControl/>
        <w:suppressAutoHyphens w:val="0"/>
        <w:autoSpaceDE/>
        <w:spacing w:line="360" w:lineRule="auto"/>
        <w:ind w:left="709"/>
        <w:jc w:val="both"/>
        <w:rPr>
          <w:sz w:val="22"/>
          <w:szCs w:val="22"/>
        </w:rPr>
      </w:pPr>
    </w:p>
    <w:p w14:paraId="22B20049" w14:textId="77777777" w:rsidR="00636A6C" w:rsidRDefault="00636A6C" w:rsidP="00F01B27">
      <w:pPr>
        <w:pStyle w:val="Akapitzlist"/>
        <w:widowControl/>
        <w:suppressAutoHyphens w:val="0"/>
        <w:autoSpaceDE/>
        <w:spacing w:line="360" w:lineRule="auto"/>
        <w:ind w:left="709"/>
        <w:jc w:val="both"/>
        <w:rPr>
          <w:sz w:val="22"/>
          <w:szCs w:val="22"/>
        </w:rPr>
      </w:pPr>
    </w:p>
    <w:p w14:paraId="21C1A772" w14:textId="77777777" w:rsidR="00636A6C" w:rsidRDefault="00636A6C" w:rsidP="00F01B27">
      <w:pPr>
        <w:pStyle w:val="Akapitzlist"/>
        <w:widowControl/>
        <w:suppressAutoHyphens w:val="0"/>
        <w:autoSpaceDE/>
        <w:spacing w:line="360" w:lineRule="auto"/>
        <w:ind w:left="709"/>
        <w:jc w:val="both"/>
        <w:rPr>
          <w:sz w:val="22"/>
          <w:szCs w:val="22"/>
        </w:rPr>
      </w:pPr>
    </w:p>
    <w:p w14:paraId="1D41795D" w14:textId="77777777" w:rsidR="00636A6C" w:rsidRDefault="00636A6C" w:rsidP="00F01B27">
      <w:pPr>
        <w:pStyle w:val="Akapitzlist"/>
        <w:widowControl/>
        <w:suppressAutoHyphens w:val="0"/>
        <w:autoSpaceDE/>
        <w:spacing w:line="360" w:lineRule="auto"/>
        <w:ind w:left="709"/>
        <w:jc w:val="both"/>
        <w:rPr>
          <w:sz w:val="22"/>
          <w:szCs w:val="22"/>
        </w:rPr>
      </w:pPr>
    </w:p>
    <w:p w14:paraId="73D99A0E" w14:textId="77777777" w:rsidR="00636A6C" w:rsidRDefault="00636A6C" w:rsidP="00F01B27">
      <w:pPr>
        <w:pStyle w:val="Akapitzlist"/>
        <w:widowControl/>
        <w:suppressAutoHyphens w:val="0"/>
        <w:autoSpaceDE/>
        <w:spacing w:line="360" w:lineRule="auto"/>
        <w:ind w:left="709"/>
        <w:jc w:val="both"/>
        <w:rPr>
          <w:sz w:val="22"/>
          <w:szCs w:val="22"/>
        </w:rPr>
      </w:pPr>
    </w:p>
    <w:p w14:paraId="7DF810E8" w14:textId="77777777" w:rsidR="00636A6C" w:rsidRPr="0083587E" w:rsidRDefault="00636A6C" w:rsidP="00F01B27">
      <w:pPr>
        <w:pStyle w:val="Akapitzlist"/>
        <w:widowControl/>
        <w:suppressAutoHyphens w:val="0"/>
        <w:autoSpaceDE/>
        <w:spacing w:line="360" w:lineRule="auto"/>
        <w:ind w:left="709"/>
        <w:jc w:val="both"/>
        <w:rPr>
          <w:sz w:val="22"/>
          <w:szCs w:val="22"/>
        </w:rPr>
      </w:pPr>
    </w:p>
    <w:tbl>
      <w:tblPr>
        <w:tblW w:w="85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7"/>
        <w:gridCol w:w="2256"/>
        <w:gridCol w:w="2288"/>
        <w:gridCol w:w="2442"/>
      </w:tblGrid>
      <w:tr w:rsidR="003476DC" w:rsidRPr="00DF62A9" w14:paraId="2777F887" w14:textId="77777777" w:rsidTr="0083587E">
        <w:trPr>
          <w:trHeight w:val="754"/>
        </w:trPr>
        <w:tc>
          <w:tcPr>
            <w:tcW w:w="1547" w:type="dxa"/>
            <w:shd w:val="clear" w:color="auto" w:fill="F2F2F2"/>
            <w:vAlign w:val="center"/>
          </w:tcPr>
          <w:p w14:paraId="5CCFDC10" w14:textId="77777777" w:rsidR="003476DC" w:rsidRPr="00812C04" w:rsidRDefault="0083587E" w:rsidP="0083587E">
            <w:pPr>
              <w:snapToGrid w:val="0"/>
              <w:spacing w:before="1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</w:t>
            </w:r>
            <w:r w:rsidR="003476DC" w:rsidRPr="00812C04">
              <w:rPr>
                <w:sz w:val="18"/>
                <w:szCs w:val="18"/>
              </w:rPr>
              <w:t>Lp.</w:t>
            </w:r>
          </w:p>
        </w:tc>
        <w:tc>
          <w:tcPr>
            <w:tcW w:w="2256" w:type="dxa"/>
            <w:shd w:val="clear" w:color="auto" w:fill="F2F2F2"/>
            <w:vAlign w:val="center"/>
          </w:tcPr>
          <w:p w14:paraId="2D3A3CBD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  <w:r w:rsidRPr="00812C04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288" w:type="dxa"/>
            <w:shd w:val="clear" w:color="auto" w:fill="F2F2F2"/>
            <w:vAlign w:val="center"/>
          </w:tcPr>
          <w:p w14:paraId="2E38F0DC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  <w:r w:rsidRPr="00812C04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442" w:type="dxa"/>
            <w:shd w:val="clear" w:color="auto" w:fill="F2F2F2"/>
          </w:tcPr>
          <w:p w14:paraId="597CE55D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  <w:r w:rsidRPr="00812C04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3476DC" w:rsidRPr="00DF62A9" w14:paraId="110D29C1" w14:textId="77777777" w:rsidTr="0083587E">
        <w:tc>
          <w:tcPr>
            <w:tcW w:w="1547" w:type="dxa"/>
            <w:shd w:val="clear" w:color="auto" w:fill="auto"/>
            <w:vAlign w:val="center"/>
          </w:tcPr>
          <w:p w14:paraId="4086216B" w14:textId="77777777" w:rsidR="003476DC" w:rsidRPr="00812C04" w:rsidRDefault="003476DC" w:rsidP="0083587E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  <w:r w:rsidRPr="00812C04">
              <w:rPr>
                <w:sz w:val="18"/>
                <w:szCs w:val="18"/>
              </w:rPr>
              <w:t>1.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74BCDF8F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</w:p>
        </w:tc>
        <w:tc>
          <w:tcPr>
            <w:tcW w:w="2288" w:type="dxa"/>
            <w:shd w:val="clear" w:color="auto" w:fill="auto"/>
            <w:vAlign w:val="center"/>
          </w:tcPr>
          <w:p w14:paraId="0CD95B0D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</w:p>
        </w:tc>
        <w:tc>
          <w:tcPr>
            <w:tcW w:w="2442" w:type="dxa"/>
            <w:shd w:val="clear" w:color="auto" w:fill="auto"/>
          </w:tcPr>
          <w:p w14:paraId="0986BCFF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</w:p>
        </w:tc>
      </w:tr>
      <w:tr w:rsidR="003476DC" w:rsidRPr="00DF62A9" w14:paraId="55213A4A" w14:textId="77777777" w:rsidTr="0083587E">
        <w:tc>
          <w:tcPr>
            <w:tcW w:w="1547" w:type="dxa"/>
            <w:shd w:val="clear" w:color="auto" w:fill="auto"/>
            <w:vAlign w:val="center"/>
          </w:tcPr>
          <w:p w14:paraId="41077D8C" w14:textId="77777777" w:rsidR="003476DC" w:rsidRPr="00812C04" w:rsidRDefault="003476DC" w:rsidP="0083587E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  <w:r w:rsidRPr="00812C04">
              <w:rPr>
                <w:sz w:val="18"/>
                <w:szCs w:val="18"/>
              </w:rPr>
              <w:t>2.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576832AF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</w:p>
        </w:tc>
        <w:tc>
          <w:tcPr>
            <w:tcW w:w="2288" w:type="dxa"/>
            <w:shd w:val="clear" w:color="auto" w:fill="auto"/>
            <w:vAlign w:val="center"/>
          </w:tcPr>
          <w:p w14:paraId="536D40B6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</w:p>
        </w:tc>
        <w:tc>
          <w:tcPr>
            <w:tcW w:w="2442" w:type="dxa"/>
            <w:shd w:val="clear" w:color="auto" w:fill="auto"/>
          </w:tcPr>
          <w:p w14:paraId="2158577E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</w:p>
        </w:tc>
      </w:tr>
    </w:tbl>
    <w:p w14:paraId="76C60797" w14:textId="77777777" w:rsidR="0083587E" w:rsidRDefault="0083587E" w:rsidP="0083587E">
      <w:pPr>
        <w:widowControl/>
        <w:suppressAutoHyphens w:val="0"/>
        <w:autoSpaceDE/>
        <w:spacing w:line="360" w:lineRule="auto"/>
        <w:ind w:left="567"/>
        <w:jc w:val="both"/>
        <w:rPr>
          <w:sz w:val="22"/>
          <w:szCs w:val="22"/>
        </w:rPr>
      </w:pPr>
    </w:p>
    <w:p w14:paraId="261E1C79" w14:textId="77777777" w:rsidR="007322AC" w:rsidRDefault="007322AC" w:rsidP="007322AC">
      <w:pPr>
        <w:pStyle w:val="Standard"/>
        <w:widowControl/>
        <w:autoSpaceDE/>
        <w:autoSpaceDN w:val="0"/>
        <w:spacing w:line="360" w:lineRule="auto"/>
        <w:ind w:left="426" w:hanging="426"/>
        <w:jc w:val="both"/>
        <w:textAlignment w:val="baseline"/>
        <w:rPr>
          <w:rFonts w:ascii="Arial" w:hAnsi="Arial"/>
        </w:rPr>
      </w:pPr>
      <w:r>
        <w:rPr>
          <w:rFonts w:ascii="Arial" w:hAnsi="Arial" w:cs="Arial"/>
          <w:sz w:val="22"/>
          <w:szCs w:val="22"/>
          <w:lang w:eastAsia="pl-PL"/>
        </w:rPr>
        <w:t>8.1.</w:t>
      </w:r>
      <w:r>
        <w:rPr>
          <w:rFonts w:ascii="Arial" w:hAnsi="Arial" w:cs="Arial"/>
          <w:sz w:val="22"/>
          <w:szCs w:val="22"/>
          <w:lang w:eastAsia="pl-PL"/>
        </w:rPr>
        <w:tab/>
      </w:r>
      <w:r w:rsidRPr="00636A6C">
        <w:rPr>
          <w:rFonts w:ascii="Arial" w:hAnsi="Arial" w:cs="Arial"/>
          <w:b/>
          <w:sz w:val="22"/>
          <w:szCs w:val="22"/>
        </w:rPr>
        <w:t>OŚWIADCZAMY</w:t>
      </w:r>
      <w:r w:rsidRPr="00D43087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że sposób reprezentacji Wykonawcy*/Wykonawców wspólnie ubiegających się o udzielenie zamówienia* dla potrzeb zamówienia jest następujący:</w:t>
      </w:r>
    </w:p>
    <w:p w14:paraId="6C372818" w14:textId="77777777" w:rsidR="007322AC" w:rsidRDefault="007322AC" w:rsidP="007322AC">
      <w:pPr>
        <w:pStyle w:val="Standard"/>
        <w:spacing w:line="360" w:lineRule="auto"/>
        <w:ind w:left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0A0E44" w14:textId="44D1B98B" w:rsidR="007322AC" w:rsidRPr="00663FB8" w:rsidRDefault="007322AC" w:rsidP="007322AC">
      <w:pPr>
        <w:pStyle w:val="Standard"/>
        <w:tabs>
          <w:tab w:val="left" w:pos="567"/>
        </w:tabs>
        <w:spacing w:line="360" w:lineRule="auto"/>
        <w:ind w:left="426"/>
        <w:rPr>
          <w:rFonts w:ascii="Arial" w:hAnsi="Arial" w:cs="Arial"/>
          <w:i/>
          <w:sz w:val="20"/>
          <w:szCs w:val="20"/>
        </w:rPr>
      </w:pPr>
      <w:r w:rsidRPr="00663FB8">
        <w:rPr>
          <w:rFonts w:ascii="Arial" w:hAnsi="Arial" w:cs="Arial"/>
          <w:i/>
          <w:sz w:val="20"/>
          <w:szCs w:val="20"/>
        </w:rPr>
        <w:t>Wypełniają jedynie przedsiębiorcy składający wspólną ofertę – spółki cywilne lub</w:t>
      </w:r>
      <w:r w:rsidR="00663FB8">
        <w:rPr>
          <w:rFonts w:ascii="Arial" w:hAnsi="Arial" w:cs="Arial"/>
          <w:i/>
          <w:sz w:val="20"/>
          <w:szCs w:val="20"/>
        </w:rPr>
        <w:t xml:space="preserve"> </w:t>
      </w:r>
      <w:r w:rsidRPr="00663FB8">
        <w:rPr>
          <w:rFonts w:ascii="Arial" w:hAnsi="Arial" w:cs="Arial"/>
          <w:i/>
          <w:sz w:val="20"/>
          <w:szCs w:val="20"/>
        </w:rPr>
        <w:t xml:space="preserve"> konsorcja</w:t>
      </w:r>
    </w:p>
    <w:p w14:paraId="6BD20FC2" w14:textId="77777777" w:rsidR="007322AC" w:rsidRDefault="007322AC" w:rsidP="007322AC">
      <w:pPr>
        <w:pStyle w:val="Standard"/>
        <w:widowControl/>
        <w:numPr>
          <w:ilvl w:val="1"/>
          <w:numId w:val="44"/>
        </w:numPr>
        <w:tabs>
          <w:tab w:val="left" w:pos="426"/>
        </w:tabs>
        <w:autoSpaceDE/>
        <w:autoSpaceDN w:val="0"/>
        <w:spacing w:line="360" w:lineRule="auto"/>
        <w:jc w:val="both"/>
        <w:textAlignment w:val="baseline"/>
        <w:rPr>
          <w:rFonts w:ascii="Arial" w:hAnsi="Arial"/>
        </w:rPr>
      </w:pPr>
      <w:r w:rsidRPr="00636A6C">
        <w:rPr>
          <w:rFonts w:ascii="Arial" w:hAnsi="Arial" w:cs="Arial"/>
          <w:b/>
          <w:sz w:val="22"/>
          <w:szCs w:val="22"/>
        </w:rPr>
        <w:t>OŚWIADCZAMY</w:t>
      </w:r>
      <w:r w:rsidRPr="00D43087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że Wykonawca:</w:t>
      </w:r>
    </w:p>
    <w:p w14:paraId="74B36322" w14:textId="77777777" w:rsidR="007322AC" w:rsidRDefault="007322AC" w:rsidP="007322AC">
      <w:pPr>
        <w:pStyle w:val="Standard"/>
        <w:tabs>
          <w:tab w:val="left" w:pos="426"/>
        </w:tabs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1. ………………………..…………………….. wykona przedmiot zamówienia w zakresie: </w:t>
      </w:r>
    </w:p>
    <w:p w14:paraId="20EF11A7" w14:textId="77777777" w:rsidR="007322AC" w:rsidRDefault="007322AC" w:rsidP="007322AC">
      <w:pPr>
        <w:pStyle w:val="Standard"/>
        <w:tabs>
          <w:tab w:val="left" w:pos="567"/>
        </w:tabs>
        <w:spacing w:line="360" w:lineRule="auto"/>
        <w:ind w:left="284"/>
        <w:jc w:val="both"/>
      </w:pPr>
      <w:r>
        <w:t xml:space="preserve">      ………………………………………………………………………………………….</w:t>
      </w:r>
    </w:p>
    <w:p w14:paraId="0E8508B7" w14:textId="77777777" w:rsidR="007322AC" w:rsidRDefault="007322AC" w:rsidP="007322AC">
      <w:pPr>
        <w:pStyle w:val="Standard"/>
        <w:spacing w:line="360" w:lineRule="auto"/>
        <w:ind w:left="567" w:hanging="14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2. …………………..………………………….. wykona przedmiot zamówienia w zakresie:</w:t>
      </w:r>
    </w:p>
    <w:p w14:paraId="78660229" w14:textId="7E2BEB3C" w:rsidR="007322AC" w:rsidRDefault="007322AC" w:rsidP="00636A6C">
      <w:pPr>
        <w:widowControl/>
        <w:suppressAutoHyphens w:val="0"/>
        <w:autoSpaceDE/>
        <w:spacing w:line="360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0E00400C" w14:textId="3CC7DD91" w:rsidR="00663FB8" w:rsidRPr="00663FB8" w:rsidRDefault="00663FB8" w:rsidP="00663FB8">
      <w:pPr>
        <w:pStyle w:val="Standard"/>
        <w:spacing w:line="276" w:lineRule="auto"/>
        <w:ind w:left="426"/>
        <w:jc w:val="both"/>
        <w:rPr>
          <w:rFonts w:ascii="Arial" w:hAnsi="Arial"/>
          <w:i/>
          <w:sz w:val="20"/>
          <w:szCs w:val="20"/>
        </w:rPr>
      </w:pPr>
      <w:r w:rsidRPr="000A6A22">
        <w:rPr>
          <w:rFonts w:ascii="Arial" w:hAnsi="Arial" w:cs="Arial"/>
          <w:i/>
          <w:sz w:val="20"/>
          <w:szCs w:val="20"/>
        </w:rPr>
        <w:t xml:space="preserve">Uwaga: Wypełniają Wykonawcy wspólnie ubiegający się o udzielenie zamówienia, zgodnie </w:t>
      </w:r>
      <w:r>
        <w:rPr>
          <w:rFonts w:ascii="Arial" w:hAnsi="Arial" w:cs="Arial"/>
          <w:i/>
          <w:sz w:val="20"/>
          <w:szCs w:val="20"/>
        </w:rPr>
        <w:t xml:space="preserve">                                </w:t>
      </w:r>
      <w:r w:rsidRPr="000A6A22">
        <w:rPr>
          <w:rFonts w:ascii="Arial" w:hAnsi="Arial" w:cs="Arial"/>
          <w:i/>
          <w:sz w:val="20"/>
          <w:szCs w:val="20"/>
        </w:rPr>
        <w:t>z art. 117 ust.4 ustawy Pzp</w:t>
      </w:r>
    </w:p>
    <w:p w14:paraId="7C6DCC36" w14:textId="77777777" w:rsidR="0083587E" w:rsidRPr="0083587E" w:rsidRDefault="0083587E" w:rsidP="007322AC">
      <w:pPr>
        <w:widowControl/>
        <w:numPr>
          <w:ilvl w:val="0"/>
          <w:numId w:val="45"/>
        </w:numPr>
        <w:tabs>
          <w:tab w:val="left" w:pos="426"/>
        </w:tabs>
        <w:suppressAutoHyphens w:val="0"/>
        <w:autoSpaceDE/>
        <w:spacing w:line="360" w:lineRule="auto"/>
        <w:ind w:left="426" w:hanging="426"/>
        <w:jc w:val="both"/>
        <w:rPr>
          <w:sz w:val="22"/>
          <w:szCs w:val="22"/>
        </w:rPr>
      </w:pPr>
      <w:r w:rsidRPr="008C4A72">
        <w:rPr>
          <w:sz w:val="22"/>
          <w:szCs w:val="22"/>
        </w:rPr>
        <w:t>Oświadczam, że wypełniłem obowiązki informacyjne przewidziane w art. 13 lub art. 14 RODO</w:t>
      </w:r>
      <w:r w:rsidRPr="008C4A72">
        <w:rPr>
          <w:sz w:val="22"/>
          <w:szCs w:val="22"/>
          <w:vertAlign w:val="superscript"/>
        </w:rPr>
        <w:footnoteReference w:id="2"/>
      </w:r>
      <w:r w:rsidRPr="008C4A72">
        <w:rPr>
          <w:sz w:val="22"/>
          <w:szCs w:val="22"/>
          <w:vertAlign w:val="superscript"/>
        </w:rPr>
        <w:t xml:space="preserve"> </w:t>
      </w:r>
      <w:r w:rsidRPr="008C4A72">
        <w:rPr>
          <w:sz w:val="22"/>
          <w:szCs w:val="22"/>
        </w:rPr>
        <w:t>wobec osób fizycznych, od których dane osobowe bezpośrednio lub pośrednio pozyskałem w celu ubiegania się o udzielenie zamówienia publicznego w niniejszym postępowaniu</w:t>
      </w:r>
      <w:r w:rsidRPr="008C4A72">
        <w:rPr>
          <w:sz w:val="22"/>
          <w:szCs w:val="22"/>
          <w:vertAlign w:val="superscript"/>
        </w:rPr>
        <w:footnoteReference w:id="3"/>
      </w:r>
      <w:r w:rsidRPr="008C4A72">
        <w:rPr>
          <w:sz w:val="22"/>
          <w:szCs w:val="22"/>
        </w:rPr>
        <w:t>.</w:t>
      </w:r>
    </w:p>
    <w:p w14:paraId="1B40346C" w14:textId="77777777" w:rsidR="0083587E" w:rsidRPr="008C4A72" w:rsidRDefault="0083587E" w:rsidP="007322AC">
      <w:pPr>
        <w:widowControl/>
        <w:numPr>
          <w:ilvl w:val="0"/>
          <w:numId w:val="45"/>
        </w:numPr>
        <w:suppressAutoHyphens w:val="0"/>
        <w:autoSpaceDE/>
        <w:spacing w:line="360" w:lineRule="auto"/>
        <w:ind w:left="426" w:hanging="426"/>
        <w:jc w:val="both"/>
        <w:rPr>
          <w:sz w:val="22"/>
          <w:szCs w:val="22"/>
        </w:rPr>
      </w:pPr>
      <w:r w:rsidRPr="008C4A72">
        <w:rPr>
          <w:sz w:val="22"/>
          <w:szCs w:val="22"/>
        </w:rPr>
        <w:t>Rodzaj Wykonawcy składającego ofertę</w:t>
      </w:r>
      <w:r w:rsidRPr="00C642E5">
        <w:rPr>
          <w:sz w:val="22"/>
          <w:szCs w:val="22"/>
          <w:vertAlign w:val="superscript"/>
        </w:rPr>
        <w:t>1</w:t>
      </w:r>
      <w:r w:rsidRPr="008C4A72">
        <w:rPr>
          <w:sz w:val="22"/>
          <w:szCs w:val="22"/>
        </w:rPr>
        <w:t>:</w:t>
      </w:r>
    </w:p>
    <w:p w14:paraId="0927D001" w14:textId="77777777" w:rsidR="0083587E" w:rsidRPr="0083587E" w:rsidRDefault="0083587E" w:rsidP="0083587E">
      <w:pPr>
        <w:pStyle w:val="Akapitzlist"/>
        <w:widowControl/>
        <w:numPr>
          <w:ilvl w:val="0"/>
          <w:numId w:val="42"/>
        </w:numPr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mikroprzedsiębiorstwo</w:t>
      </w:r>
    </w:p>
    <w:p w14:paraId="576375C0" w14:textId="77777777" w:rsidR="0083587E" w:rsidRPr="0083587E" w:rsidRDefault="0083587E" w:rsidP="0083587E">
      <w:pPr>
        <w:pStyle w:val="Akapitzlist"/>
        <w:widowControl/>
        <w:numPr>
          <w:ilvl w:val="0"/>
          <w:numId w:val="42"/>
        </w:numPr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małe przedsiębiorstwo</w:t>
      </w:r>
    </w:p>
    <w:p w14:paraId="1DA93A38" w14:textId="77777777" w:rsidR="0083587E" w:rsidRPr="0083587E" w:rsidRDefault="0083587E" w:rsidP="0083587E">
      <w:pPr>
        <w:pStyle w:val="Akapitzlist"/>
        <w:widowControl/>
        <w:numPr>
          <w:ilvl w:val="0"/>
          <w:numId w:val="42"/>
        </w:numPr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średnie przedsiębiorstwo</w:t>
      </w:r>
      <w:r w:rsidRPr="0083587E">
        <w:rPr>
          <w:rStyle w:val="Odwoanieprzypisudolnego"/>
          <w:color w:val="FFFFFF"/>
          <w:sz w:val="22"/>
          <w:szCs w:val="22"/>
        </w:rPr>
        <w:footnoteReference w:id="4"/>
      </w:r>
    </w:p>
    <w:p w14:paraId="002B264D" w14:textId="77777777" w:rsidR="0083587E" w:rsidRPr="0083587E" w:rsidRDefault="0083587E" w:rsidP="0083587E">
      <w:pPr>
        <w:pStyle w:val="Akapitzlist"/>
        <w:widowControl/>
        <w:numPr>
          <w:ilvl w:val="0"/>
          <w:numId w:val="42"/>
        </w:numPr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jednoosobowa działalność gospodarcza</w:t>
      </w:r>
    </w:p>
    <w:p w14:paraId="1269150B" w14:textId="77777777" w:rsidR="0083587E" w:rsidRPr="0083587E" w:rsidRDefault="0083587E" w:rsidP="0083587E">
      <w:pPr>
        <w:pStyle w:val="Akapitzlist"/>
        <w:widowControl/>
        <w:numPr>
          <w:ilvl w:val="0"/>
          <w:numId w:val="42"/>
        </w:numPr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osoba fizyczna nieprowadząca działalności gospodarczej</w:t>
      </w:r>
    </w:p>
    <w:p w14:paraId="6458FBE5" w14:textId="77777777" w:rsidR="0083587E" w:rsidRPr="0083587E" w:rsidRDefault="0083587E" w:rsidP="0083587E">
      <w:pPr>
        <w:pStyle w:val="Akapitzlist"/>
        <w:widowControl/>
        <w:numPr>
          <w:ilvl w:val="0"/>
          <w:numId w:val="42"/>
        </w:numPr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inny rodzaj.</w:t>
      </w:r>
    </w:p>
    <w:p w14:paraId="44C4718A" w14:textId="77777777" w:rsidR="0083587E" w:rsidRDefault="0083587E" w:rsidP="007322AC">
      <w:pPr>
        <w:numPr>
          <w:ilvl w:val="0"/>
          <w:numId w:val="45"/>
        </w:numPr>
        <w:suppressAutoHyphens w:val="0"/>
        <w:autoSpaceDN w:val="0"/>
        <w:adjustRightInd w:val="0"/>
        <w:snapToGrid w:val="0"/>
        <w:ind w:left="426" w:hanging="426"/>
        <w:jc w:val="both"/>
        <w:rPr>
          <w:sz w:val="22"/>
          <w:szCs w:val="22"/>
        </w:rPr>
      </w:pPr>
      <w:r w:rsidRPr="004C7CBD">
        <w:rPr>
          <w:sz w:val="22"/>
          <w:szCs w:val="22"/>
        </w:rPr>
        <w:t>Zgodnie z wymogami Zamawiającego, przedstawiam w załączeniu wymagane dokumenty (</w:t>
      </w:r>
      <w:r w:rsidRPr="004C7CBD">
        <w:rPr>
          <w:i/>
          <w:sz w:val="22"/>
          <w:szCs w:val="22"/>
        </w:rPr>
        <w:t>wymienić i załączyć</w:t>
      </w:r>
      <w:r w:rsidRPr="004C7CBD">
        <w:rPr>
          <w:sz w:val="22"/>
          <w:szCs w:val="22"/>
        </w:rPr>
        <w:t>)</w:t>
      </w:r>
      <w:r>
        <w:rPr>
          <w:sz w:val="22"/>
          <w:szCs w:val="22"/>
        </w:rPr>
        <w:t>:</w:t>
      </w:r>
    </w:p>
    <w:p w14:paraId="3F449605" w14:textId="77777777" w:rsidR="0083587E" w:rsidRPr="004C7CBD" w:rsidRDefault="0083587E" w:rsidP="0083587E">
      <w:pPr>
        <w:snapToGrid w:val="0"/>
        <w:ind w:left="567"/>
        <w:jc w:val="both"/>
        <w:rPr>
          <w:sz w:val="22"/>
          <w:szCs w:val="22"/>
        </w:rPr>
      </w:pPr>
    </w:p>
    <w:p w14:paraId="453C2451" w14:textId="77777777" w:rsidR="0083587E" w:rsidRPr="008C4A72" w:rsidRDefault="0083587E" w:rsidP="0083587E">
      <w:pPr>
        <w:pStyle w:val="Akapitzlist"/>
        <w:widowControl/>
        <w:numPr>
          <w:ilvl w:val="1"/>
          <w:numId w:val="41"/>
        </w:numPr>
        <w:suppressAutoHyphens w:val="0"/>
        <w:autoSpaceDE/>
        <w:snapToGrid w:val="0"/>
        <w:spacing w:line="360" w:lineRule="auto"/>
        <w:ind w:hanging="225"/>
        <w:jc w:val="both"/>
      </w:pPr>
      <w:r w:rsidRPr="008C4A72">
        <w:t>……………………………………………………………</w:t>
      </w:r>
    </w:p>
    <w:p w14:paraId="2F4A23D9" w14:textId="77777777" w:rsidR="0083587E" w:rsidRPr="008C4A72" w:rsidRDefault="0083587E" w:rsidP="0083587E">
      <w:pPr>
        <w:pStyle w:val="Akapitzlist"/>
        <w:widowControl/>
        <w:numPr>
          <w:ilvl w:val="1"/>
          <w:numId w:val="41"/>
        </w:numPr>
        <w:suppressAutoHyphens w:val="0"/>
        <w:autoSpaceDE/>
        <w:snapToGrid w:val="0"/>
        <w:spacing w:line="360" w:lineRule="auto"/>
        <w:ind w:hanging="225"/>
        <w:jc w:val="both"/>
      </w:pPr>
      <w:r w:rsidRPr="008C4A72">
        <w:lastRenderedPageBreak/>
        <w:t>……………………………………………………………</w:t>
      </w:r>
    </w:p>
    <w:p w14:paraId="4A4E0F4D" w14:textId="77777777" w:rsidR="0083587E" w:rsidRPr="008C4A72" w:rsidRDefault="0083587E" w:rsidP="0083587E">
      <w:pPr>
        <w:pStyle w:val="Akapitzlist"/>
        <w:widowControl/>
        <w:numPr>
          <w:ilvl w:val="1"/>
          <w:numId w:val="41"/>
        </w:numPr>
        <w:suppressAutoHyphens w:val="0"/>
        <w:autoSpaceDE/>
        <w:snapToGrid w:val="0"/>
        <w:spacing w:line="360" w:lineRule="auto"/>
        <w:ind w:hanging="225"/>
        <w:jc w:val="both"/>
      </w:pPr>
      <w:r w:rsidRPr="008C4A72">
        <w:t>……………………………………………………………</w:t>
      </w:r>
    </w:p>
    <w:p w14:paraId="2FADE426" w14:textId="77777777" w:rsidR="0083587E" w:rsidRPr="008C4A72" w:rsidRDefault="0083587E" w:rsidP="0083587E">
      <w:pPr>
        <w:pStyle w:val="Akapitzlist"/>
        <w:widowControl/>
        <w:numPr>
          <w:ilvl w:val="1"/>
          <w:numId w:val="41"/>
        </w:numPr>
        <w:suppressAutoHyphens w:val="0"/>
        <w:autoSpaceDE/>
        <w:snapToGrid w:val="0"/>
        <w:spacing w:line="360" w:lineRule="auto"/>
        <w:ind w:hanging="225"/>
        <w:jc w:val="both"/>
      </w:pPr>
      <w:r w:rsidRPr="008C4A72">
        <w:t>……………………………………………………………</w:t>
      </w:r>
    </w:p>
    <w:p w14:paraId="3D166437" w14:textId="77777777" w:rsidR="0083587E" w:rsidRDefault="0083587E" w:rsidP="0083587E">
      <w:pPr>
        <w:snapToGrid w:val="0"/>
        <w:spacing w:line="360" w:lineRule="auto"/>
        <w:jc w:val="both"/>
        <w:rPr>
          <w:sz w:val="22"/>
          <w:szCs w:val="22"/>
        </w:rPr>
      </w:pPr>
    </w:p>
    <w:p w14:paraId="1F0F66BA" w14:textId="77777777" w:rsidR="0083587E" w:rsidRPr="008C4A72" w:rsidRDefault="0083587E" w:rsidP="0083587E">
      <w:pPr>
        <w:snapToGrid w:val="0"/>
        <w:spacing w:line="360" w:lineRule="auto"/>
        <w:jc w:val="both"/>
        <w:rPr>
          <w:sz w:val="22"/>
          <w:szCs w:val="22"/>
        </w:rPr>
      </w:pPr>
      <w:r w:rsidRPr="008C4A72">
        <w:rPr>
          <w:sz w:val="22"/>
          <w:szCs w:val="22"/>
        </w:rPr>
        <w:t>Data, miejscowość oraz podpis(-y):</w:t>
      </w:r>
    </w:p>
    <w:p w14:paraId="633BC4E1" w14:textId="77777777" w:rsidR="000B0E32" w:rsidRDefault="000B0E32" w:rsidP="000B0E32">
      <w:pPr>
        <w:autoSpaceDE/>
        <w:spacing w:line="276" w:lineRule="auto"/>
        <w:rPr>
          <w:b/>
          <w:color w:val="FF0000"/>
        </w:rPr>
      </w:pPr>
    </w:p>
    <w:p w14:paraId="06FCE414" w14:textId="77777777" w:rsidR="000B0E32" w:rsidRPr="00DC71DE" w:rsidRDefault="000B0E32" w:rsidP="000B0E32">
      <w:pPr>
        <w:autoSpaceDE/>
        <w:spacing w:line="276" w:lineRule="auto"/>
        <w:rPr>
          <w:b/>
          <w:color w:val="FF0000"/>
        </w:rPr>
      </w:pPr>
      <w:r w:rsidRPr="00DC71DE">
        <w:rPr>
          <w:b/>
          <w:color w:val="FF0000"/>
        </w:rPr>
        <w:t>UWAGA! Dokument należy podpisać kwalifikowanym podpisem elektronicznym, podpisem zaufanym lub podpisem osobistym.</w:t>
      </w:r>
    </w:p>
    <w:p w14:paraId="2EC67BCE" w14:textId="77777777" w:rsidR="000B0E32" w:rsidRDefault="000B0E32" w:rsidP="000B0E32">
      <w:pPr>
        <w:tabs>
          <w:tab w:val="left" w:pos="709"/>
        </w:tabs>
        <w:spacing w:line="276" w:lineRule="auto"/>
        <w:rPr>
          <w:sz w:val="22"/>
          <w:szCs w:val="22"/>
        </w:rPr>
      </w:pPr>
    </w:p>
    <w:p w14:paraId="66862540" w14:textId="4E0BEBED" w:rsidR="00804213" w:rsidRPr="002F1E05" w:rsidRDefault="00804213" w:rsidP="002F1E05">
      <w:pPr>
        <w:spacing w:after="120"/>
        <w:contextualSpacing/>
        <w:rPr>
          <w:rFonts w:cs="Calibri"/>
          <w:b/>
          <w:i/>
          <w:color w:val="FF0000"/>
        </w:rPr>
      </w:pPr>
    </w:p>
    <w:sectPr w:rsidR="00804213" w:rsidRPr="002F1E05" w:rsidSect="002F1E05">
      <w:footerReference w:type="default" r:id="rId8"/>
      <w:headerReference w:type="first" r:id="rId9"/>
      <w:footerReference w:type="first" r:id="rId10"/>
      <w:pgSz w:w="11906" w:h="16838"/>
      <w:pgMar w:top="1418" w:right="1134" w:bottom="1418" w:left="1134" w:header="708" w:footer="181" w:gutter="0"/>
      <w:cols w:space="708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B8EB2B" w14:textId="77777777" w:rsidR="00801C70" w:rsidRDefault="00801C70">
      <w:r>
        <w:separator/>
      </w:r>
    </w:p>
  </w:endnote>
  <w:endnote w:type="continuationSeparator" w:id="0">
    <w:p w14:paraId="6723A2DE" w14:textId="77777777" w:rsidR="00801C70" w:rsidRDefault="00801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FBCDC9" w14:textId="77777777" w:rsidR="0049440B" w:rsidRDefault="0049440B">
    <w:pPr>
      <w:pStyle w:val="Stopka"/>
      <w:jc w:val="right"/>
      <w:rPr>
        <w:rFonts w:eastAsia="Arial Unicode MS"/>
      </w:rPr>
    </w:pPr>
    <w:r>
      <w:fldChar w:fldCharType="begin"/>
    </w:r>
    <w:r>
      <w:instrText xml:space="preserve"> PAGE </w:instrText>
    </w:r>
    <w:r>
      <w:fldChar w:fldCharType="separate"/>
    </w:r>
    <w:r w:rsidR="00756677">
      <w:rPr>
        <w:noProof/>
      </w:rPr>
      <w:t>4</w:t>
    </w:r>
    <w:r>
      <w:fldChar w:fldCharType="end"/>
    </w:r>
  </w:p>
  <w:p w14:paraId="07129321" w14:textId="77777777" w:rsidR="0049440B" w:rsidRDefault="0049440B">
    <w:pPr>
      <w:pStyle w:val="Stopka"/>
      <w:rPr>
        <w:rFonts w:eastAsia="Arial Unicode M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B0EF01" w14:textId="77777777" w:rsidR="000A3EB4" w:rsidRDefault="000A3EB4" w:rsidP="000A3EB4">
    <w:pPr>
      <w:pStyle w:val="Stopka"/>
      <w:jc w:val="center"/>
      <w:rPr>
        <w:rFonts w:ascii="Arial Unicode MS" w:eastAsia="Arial Unicode MS" w:hAnsi="Arial Unicode MS" w:cs="Arial Unicode MS"/>
        <w:sz w:val="16"/>
        <w:szCs w:val="16"/>
      </w:rPr>
    </w:pPr>
    <w:r>
      <w:rPr>
        <w:rFonts w:ascii="Arial Unicode MS" w:eastAsia="Arial Unicode MS" w:hAnsi="Arial Unicode MS" w:cs="Arial Unicode MS" w:hint="eastAsia"/>
        <w:sz w:val="16"/>
        <w:szCs w:val="16"/>
      </w:rPr>
      <w:t>Zakład Utylizacji Odpadów Komunalnych „Stary Las” Sp. z o.o.</w:t>
    </w:r>
  </w:p>
  <w:p w14:paraId="0DCDDC92" w14:textId="77777777" w:rsidR="000A3EB4" w:rsidRDefault="000A3EB4" w:rsidP="000A3EB4">
    <w:pPr>
      <w:pStyle w:val="Stopka"/>
      <w:jc w:val="center"/>
      <w:rPr>
        <w:rFonts w:ascii="Arial Unicode MS" w:eastAsia="Arial Unicode MS" w:hAnsi="Arial Unicode MS" w:cs="Arial Unicode MS"/>
        <w:sz w:val="16"/>
        <w:szCs w:val="16"/>
      </w:rPr>
    </w:pPr>
    <w:r>
      <w:rPr>
        <w:rFonts w:ascii="Arial Unicode MS" w:eastAsia="Arial Unicode MS" w:hAnsi="Arial Unicode MS" w:cs="Arial Unicode MS" w:hint="eastAsia"/>
        <w:sz w:val="16"/>
        <w:szCs w:val="16"/>
      </w:rPr>
      <w:t>Konto bankowe: mBank, PL 80 1140 1065 0000 4090 0200 1001</w:t>
    </w:r>
  </w:p>
  <w:p w14:paraId="2D939366" w14:textId="77777777" w:rsidR="000A3EB4" w:rsidRDefault="000A3EB4" w:rsidP="000A3EB4">
    <w:pPr>
      <w:pStyle w:val="Stopka"/>
      <w:jc w:val="center"/>
      <w:rPr>
        <w:rFonts w:ascii="Arial Unicode MS" w:eastAsia="Arial Unicode MS" w:hAnsi="Arial Unicode MS" w:cs="Arial Unicode MS"/>
        <w:sz w:val="16"/>
        <w:szCs w:val="16"/>
      </w:rPr>
    </w:pPr>
    <w:r>
      <w:rPr>
        <w:rFonts w:ascii="Arial Unicode MS" w:eastAsia="Arial Unicode MS" w:hAnsi="Arial Unicode MS" w:cs="Arial Unicode MS" w:hint="eastAsia"/>
        <w:sz w:val="16"/>
        <w:szCs w:val="16"/>
      </w:rPr>
      <w:t>Sąd Rejestrowy: Sąd Rejonowy Gdańsk-Północ w Gdańsku VII Wydział Gospodarczy Krajowego Rejestru Sądowego</w:t>
    </w:r>
  </w:p>
  <w:p w14:paraId="118A790A" w14:textId="77777777" w:rsidR="000A3EB4" w:rsidRDefault="000A3EB4" w:rsidP="000A3EB4">
    <w:pPr>
      <w:pStyle w:val="Stopka"/>
      <w:jc w:val="center"/>
    </w:pPr>
    <w:r>
      <w:rPr>
        <w:rFonts w:ascii="Arial Unicode MS" w:eastAsia="Arial Unicode MS" w:hAnsi="Arial Unicode MS" w:cs="Arial Unicode MS" w:hint="eastAsia"/>
        <w:sz w:val="16"/>
        <w:szCs w:val="16"/>
      </w:rPr>
      <w:t xml:space="preserve">Nr KRS: 0000177882, Kapitał zakładowy: </w:t>
    </w:r>
    <w:r>
      <w:rPr>
        <w:sz w:val="16"/>
        <w:szCs w:val="16"/>
      </w:rPr>
      <w:t xml:space="preserve">11.608.500,00 </w:t>
    </w:r>
    <w:r>
      <w:rPr>
        <w:rFonts w:ascii="Arial Unicode MS" w:eastAsia="Arial Unicode MS" w:hAnsi="Arial Unicode MS" w:cs="Arial Unicode MS" w:hint="eastAsia"/>
        <w:sz w:val="16"/>
        <w:szCs w:val="16"/>
      </w:rPr>
      <w:t>zł, NIP 592 20 45 404  REGON: 192 981 658</w:t>
    </w:r>
  </w:p>
  <w:p w14:paraId="085224F7" w14:textId="77777777" w:rsidR="000A3EB4" w:rsidRDefault="00801C70" w:rsidP="000A3EB4">
    <w:pPr>
      <w:pStyle w:val="Stopka"/>
      <w:jc w:val="center"/>
      <w:rPr>
        <w:rFonts w:ascii="Arial Unicode MS" w:eastAsia="Arial Unicode MS" w:hAnsi="Arial Unicode MS" w:cs="Arial Unicode MS"/>
        <w:sz w:val="16"/>
        <w:szCs w:val="16"/>
        <w:lang w:val="en-US"/>
      </w:rPr>
    </w:pPr>
    <w:hyperlink r:id="rId1" w:history="1">
      <w:r w:rsidR="000A3EB4">
        <w:rPr>
          <w:rStyle w:val="Hipercze"/>
          <w:rFonts w:ascii="Arial Unicode MS" w:eastAsia="Arial Unicode MS" w:hAnsi="Arial Unicode MS" w:cs="Arial Unicode MS" w:hint="eastAsia"/>
          <w:sz w:val="16"/>
          <w:szCs w:val="16"/>
          <w:lang w:val="en-US"/>
        </w:rPr>
        <w:t>www.starylas.pl</w:t>
      </w:r>
    </w:hyperlink>
    <w:r w:rsidR="000A3EB4">
      <w:rPr>
        <w:rFonts w:ascii="Arial Unicode MS" w:eastAsia="Arial Unicode MS" w:hAnsi="Arial Unicode MS" w:cs="Arial Unicode MS" w:hint="eastAsia"/>
        <w:sz w:val="16"/>
        <w:szCs w:val="16"/>
        <w:lang w:val="en-US"/>
      </w:rPr>
      <w:t xml:space="preserve">     e-mail: </w:t>
    </w:r>
    <w:hyperlink r:id="rId2" w:history="1">
      <w:r w:rsidR="000A3EB4">
        <w:rPr>
          <w:rStyle w:val="Hipercze"/>
          <w:rFonts w:ascii="Arial Unicode MS" w:eastAsia="Arial Unicode MS" w:hAnsi="Arial Unicode MS" w:cs="Arial Unicode MS" w:hint="eastAsia"/>
          <w:sz w:val="16"/>
          <w:szCs w:val="16"/>
          <w:lang w:val="en-US"/>
        </w:rPr>
        <w:t>biuro@starylas.pl</w:t>
      </w:r>
    </w:hyperlink>
    <w:r w:rsidR="000A3EB4">
      <w:rPr>
        <w:rFonts w:ascii="Arial Unicode MS" w:eastAsia="Arial Unicode MS" w:hAnsi="Arial Unicode MS" w:cs="Arial Unicode MS" w:hint="eastAsia"/>
        <w:sz w:val="16"/>
        <w:szCs w:val="16"/>
        <w:lang w:val="en-US"/>
      </w:rPr>
      <w:t xml:space="preserve"> </w:t>
    </w:r>
  </w:p>
  <w:p w14:paraId="5260D146" w14:textId="77777777" w:rsidR="000A3EB4" w:rsidRDefault="000A3E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8AFF29" w14:textId="77777777" w:rsidR="00801C70" w:rsidRDefault="00801C70">
      <w:r>
        <w:separator/>
      </w:r>
    </w:p>
  </w:footnote>
  <w:footnote w:type="continuationSeparator" w:id="0">
    <w:p w14:paraId="508A3692" w14:textId="77777777" w:rsidR="00801C70" w:rsidRDefault="00801C70">
      <w:r>
        <w:continuationSeparator/>
      </w:r>
    </w:p>
  </w:footnote>
  <w:footnote w:id="1">
    <w:p w14:paraId="6520ACDB" w14:textId="77777777" w:rsidR="003476DC" w:rsidRDefault="003476DC" w:rsidP="003476DC">
      <w:pPr>
        <w:pStyle w:val="Tekstprzypisudolnego"/>
        <w:jc w:val="both"/>
        <w:rPr>
          <w:sz w:val="18"/>
          <w:szCs w:val="18"/>
        </w:rPr>
      </w:pPr>
      <w:r w:rsidRPr="00A84F9C">
        <w:rPr>
          <w:rStyle w:val="Odwoanieprzypisudolnego"/>
          <w:sz w:val="18"/>
          <w:szCs w:val="18"/>
        </w:rPr>
        <w:footnoteRef/>
      </w:r>
      <w:r w:rsidR="007322AC">
        <w:rPr>
          <w:sz w:val="18"/>
          <w:szCs w:val="18"/>
        </w:rPr>
        <w:t xml:space="preserve"> Właściwe zakreślić krzyżykiem</w:t>
      </w:r>
    </w:p>
    <w:p w14:paraId="31942C7E" w14:textId="7882D400" w:rsidR="007322AC" w:rsidRPr="007322AC" w:rsidRDefault="007322AC" w:rsidP="007322AC">
      <w:pPr>
        <w:pStyle w:val="Tekstprzypisudolnego"/>
        <w:jc w:val="both"/>
        <w:rPr>
          <w:lang w:val="pl-PL"/>
        </w:rPr>
      </w:pPr>
      <w:r>
        <w:rPr>
          <w:rFonts w:ascii="Arial" w:hAnsi="Arial" w:cs="Arial"/>
          <w:sz w:val="22"/>
          <w:szCs w:val="22"/>
        </w:rPr>
        <w:t>*</w:t>
      </w:r>
      <w:r w:rsidR="00072AAE">
        <w:rPr>
          <w:rFonts w:cs="Calibri"/>
          <w:sz w:val="18"/>
          <w:szCs w:val="18"/>
          <w:lang w:val="pl-PL"/>
        </w:rPr>
        <w:t>niepotrzebne usunąć</w:t>
      </w:r>
    </w:p>
  </w:footnote>
  <w:footnote w:id="2">
    <w:p w14:paraId="1C7BBCEF" w14:textId="77777777" w:rsidR="0083587E" w:rsidRPr="00A44280" w:rsidRDefault="0083587E" w:rsidP="0083587E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A44280"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3">
    <w:p w14:paraId="520BEA86" w14:textId="77777777" w:rsidR="0083587E" w:rsidRPr="00A44280" w:rsidRDefault="0083587E" w:rsidP="0083587E">
      <w:pPr>
        <w:pStyle w:val="Tekstprzypisudolnego"/>
        <w:jc w:val="both"/>
        <w:rPr>
          <w:sz w:val="18"/>
          <w:szCs w:val="18"/>
        </w:rPr>
      </w:pPr>
      <w:r w:rsidRPr="00A44280">
        <w:rPr>
          <w:rStyle w:val="Odwoanieprzypisudolnego"/>
          <w:sz w:val="18"/>
          <w:szCs w:val="18"/>
        </w:rPr>
        <w:footnoteRef/>
      </w:r>
      <w:r w:rsidRPr="00A44280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</w:t>
      </w:r>
      <w:r w:rsidRPr="00B46182">
        <w:t xml:space="preserve"> treści oświadczenia </w:t>
      </w:r>
      <w:r w:rsidRPr="00A44280">
        <w:rPr>
          <w:sz w:val="18"/>
          <w:szCs w:val="18"/>
        </w:rPr>
        <w:t>wykonawca nie składa (Zamawiający zaleca w takiej sytuacji usunięcie treści oświadczenia np. przez jego wykreślenie).</w:t>
      </w:r>
    </w:p>
  </w:footnote>
  <w:footnote w:id="4">
    <w:p w14:paraId="2E30FE62" w14:textId="77777777" w:rsidR="0083587E" w:rsidRDefault="0083587E" w:rsidP="0083587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A5E5F0" w14:textId="3F084242" w:rsidR="000A3EB4" w:rsidRDefault="002F1E05" w:rsidP="000A3EB4">
    <w:pPr>
      <w:pStyle w:val="Nagwek"/>
      <w:rPr>
        <w:rFonts w:ascii="Arial Unicode MS" w:eastAsia="Arial Unicode MS" w:hAnsi="Arial Unicode MS" w:cs="Arial Unicode MS"/>
        <w:sz w:val="18"/>
        <w:szCs w:val="18"/>
      </w:rPr>
    </w:pPr>
    <w:r w:rsidRPr="000A3EB4">
      <w:rPr>
        <w:noProof/>
        <w:lang w:val="pl-PL" w:eastAsia="pl-PL"/>
      </w:rPr>
      <w:drawing>
        <wp:inline distT="0" distB="0" distL="0" distR="0" wp14:anchorId="14A6FC10" wp14:editId="58047BA5">
          <wp:extent cx="3876675" cy="819150"/>
          <wp:effectExtent l="0" t="0" r="0" b="0"/>
          <wp:docPr id="1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76675" cy="8191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172D8F8" w14:textId="77777777" w:rsidR="000A3EB4" w:rsidRDefault="000A3EB4" w:rsidP="000A3EB4">
    <w:pPr>
      <w:pStyle w:val="Nagwek"/>
      <w:ind w:left="1276"/>
      <w:rPr>
        <w:rFonts w:ascii="Arial Unicode MS" w:eastAsia="Arial Unicode MS" w:hAnsi="Arial Unicode MS" w:cs="Arial Unicode MS"/>
        <w:sz w:val="18"/>
        <w:szCs w:val="18"/>
      </w:rPr>
    </w:pPr>
    <w:r>
      <w:rPr>
        <w:rFonts w:ascii="Arial Unicode MS" w:eastAsia="Arial Unicode MS" w:hAnsi="Arial Unicode MS" w:cs="Arial Unicode MS"/>
        <w:sz w:val="18"/>
        <w:szCs w:val="18"/>
      </w:rPr>
      <w:t>Stary Las 9 83 -200 Starogard Gdański</w:t>
    </w:r>
  </w:p>
  <w:p w14:paraId="1DFA5F17" w14:textId="77777777" w:rsidR="000A3EB4" w:rsidRDefault="000A3EB4" w:rsidP="000A3EB4">
    <w:pPr>
      <w:pStyle w:val="Nagwek"/>
      <w:ind w:left="1276"/>
      <w:rPr>
        <w:rFonts w:ascii="Arial Unicode MS" w:eastAsia="Arial Unicode MS" w:hAnsi="Arial Unicode MS" w:cs="Arial Unicode MS"/>
        <w:sz w:val="18"/>
        <w:szCs w:val="18"/>
      </w:rPr>
    </w:pPr>
    <w:r>
      <w:rPr>
        <w:rFonts w:ascii="Arial Unicode MS" w:eastAsia="Arial Unicode MS" w:hAnsi="Arial Unicode MS" w:cs="Arial Unicode MS"/>
        <w:sz w:val="18"/>
        <w:szCs w:val="18"/>
      </w:rPr>
      <w:t>tel.  58 775 09 90 / 58 53 00 799</w:t>
    </w:r>
  </w:p>
  <w:p w14:paraId="291EBA4B" w14:textId="77777777" w:rsidR="000A3EB4" w:rsidRDefault="000A3EB4" w:rsidP="000A3EB4">
    <w:pPr>
      <w:pStyle w:val="Nagwek"/>
      <w:ind w:left="1276"/>
      <w:rPr>
        <w:rFonts w:eastAsia="Arial Unicode MS"/>
        <w:szCs w:val="18"/>
      </w:rPr>
    </w:pPr>
    <w:r>
      <w:rPr>
        <w:rFonts w:ascii="Arial Unicode MS" w:eastAsia="Arial Unicode MS" w:hAnsi="Arial Unicode MS" w:cs="Arial Unicode MS"/>
        <w:sz w:val="18"/>
        <w:szCs w:val="18"/>
      </w:rPr>
      <w:t>fax. 58 775 03 80</w:t>
    </w:r>
  </w:p>
  <w:p w14:paraId="1ADD86EC" w14:textId="77777777" w:rsidR="000A3EB4" w:rsidRDefault="000A3E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2"/>
        <w:szCs w:val="22"/>
      </w:rPr>
    </w:lvl>
  </w:abstractNum>
  <w:abstractNum w:abstractNumId="2" w15:restartNumberingAfterBreak="0">
    <w:nsid w:val="00000003"/>
    <w:multiLevelType w:val="singleLevel"/>
    <w:tmpl w:val="7424F97E"/>
    <w:name w:val="WW8Num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2"/>
        <w:szCs w:val="22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</w:abstractNum>
  <w:abstractNum w:abstractNumId="5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6" w15:restartNumberingAfterBreak="0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</w:abstractNum>
  <w:abstractNum w:abstractNumId="7" w15:restartNumberingAfterBreak="0">
    <w:nsid w:val="00000008"/>
    <w:multiLevelType w:val="singleLevel"/>
    <w:tmpl w:val="00000008"/>
    <w:name w:val="WW8Num9"/>
    <w:lvl w:ilvl="0">
      <w:start w:val="2"/>
      <w:numFmt w:val="decimal"/>
      <w:lvlText w:val="%1."/>
      <w:lvlJc w:val="left"/>
      <w:pPr>
        <w:tabs>
          <w:tab w:val="num" w:pos="1723"/>
        </w:tabs>
        <w:ind w:left="1723" w:hanging="360"/>
      </w:pPr>
      <w:rPr>
        <w:rFonts w:hint="default"/>
      </w:rPr>
    </w:lvl>
  </w:abstractNum>
  <w:abstractNum w:abstractNumId="8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."/>
      <w:lvlJc w:val="left"/>
      <w:pPr>
        <w:tabs>
          <w:tab w:val="num" w:pos="993"/>
        </w:tabs>
        <w:ind w:left="993" w:hanging="453"/>
      </w:pPr>
      <w:rPr>
        <w:rFonts w:ascii="Arial" w:hAnsi="Arial" w:cs="Arial" w:hint="default"/>
        <w:b w:val="0"/>
        <w:i w:val="0"/>
        <w:sz w:val="22"/>
        <w:szCs w:val="22"/>
      </w:rPr>
    </w:lvl>
  </w:abstractNum>
  <w:abstractNum w:abstractNumId="9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</w:abstractNum>
  <w:abstractNum w:abstractNumId="10" w15:restartNumberingAfterBreak="0">
    <w:nsid w:val="0000000B"/>
    <w:multiLevelType w:val="singleLevel"/>
    <w:tmpl w:val="0000000B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Cs/>
        <w:iCs/>
        <w:sz w:val="22"/>
        <w:szCs w:val="22"/>
      </w:rPr>
    </w:lvl>
  </w:abstractNum>
  <w:abstractNum w:abstractNumId="11" w15:restartNumberingAfterBreak="0">
    <w:nsid w:val="0000000C"/>
    <w:multiLevelType w:val="singleLevel"/>
    <w:tmpl w:val="0000000C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2" w15:restartNumberingAfterBreak="0">
    <w:nsid w:val="0000000D"/>
    <w:multiLevelType w:val="singleLevel"/>
    <w:tmpl w:val="0000000D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3" w15:restartNumberingAfterBreak="0">
    <w:nsid w:val="0000000E"/>
    <w:multiLevelType w:val="singleLevel"/>
    <w:tmpl w:val="0000000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14" w15:restartNumberingAfterBreak="0">
    <w:nsid w:val="0000000F"/>
    <w:multiLevelType w:val="singleLevel"/>
    <w:tmpl w:val="0000000F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 w:hint="default"/>
      </w:rPr>
    </w:lvl>
  </w:abstractNum>
  <w:abstractNum w:abstractNumId="15" w15:restartNumberingAfterBreak="0">
    <w:nsid w:val="00000010"/>
    <w:multiLevelType w:val="multilevel"/>
    <w:tmpl w:val="00000010"/>
    <w:name w:val="WW8Num2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ascii="Arial" w:hAnsi="Arial"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ascii="Arial" w:hAnsi="Arial"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ascii="Arial" w:hAnsi="Arial" w:cs="Arial" w:hint="default"/>
      </w:rPr>
    </w:lvl>
  </w:abstractNum>
  <w:abstractNum w:abstractNumId="16" w15:restartNumberingAfterBreak="0">
    <w:nsid w:val="00000011"/>
    <w:multiLevelType w:val="singleLevel"/>
    <w:tmpl w:val="00000011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hint="default"/>
        <w:sz w:val="16"/>
        <w:szCs w:val="16"/>
      </w:rPr>
    </w:lvl>
  </w:abstractNum>
  <w:abstractNum w:abstractNumId="17" w15:restartNumberingAfterBreak="0">
    <w:nsid w:val="00000012"/>
    <w:multiLevelType w:val="singleLevel"/>
    <w:tmpl w:val="00000012"/>
    <w:name w:val="WW8Num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  <w:b w:val="0"/>
        <w:i w:val="0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28"/>
    <w:lvl w:ilvl="0">
      <w:start w:val="1"/>
      <w:numFmt w:val="lowerRoman"/>
      <w:lvlText w:val="%1."/>
      <w:lvlJc w:val="right"/>
      <w:pPr>
        <w:tabs>
          <w:tab w:val="num" w:pos="0"/>
        </w:tabs>
        <w:ind w:left="2138" w:hanging="360"/>
      </w:pPr>
    </w:lvl>
  </w:abstractNum>
  <w:abstractNum w:abstractNumId="19" w15:restartNumberingAfterBreak="0">
    <w:nsid w:val="00000014"/>
    <w:multiLevelType w:val="multilevel"/>
    <w:tmpl w:val="00000014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color w:val="00000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5"/>
    <w:multiLevelType w:val="multilevel"/>
    <w:tmpl w:val="00000015"/>
    <w:lvl w:ilvl="0">
      <w:start w:val="2"/>
      <w:numFmt w:val="decimal"/>
      <w:lvlText w:val="%1."/>
      <w:lvlJc w:val="left"/>
      <w:pPr>
        <w:tabs>
          <w:tab w:val="num" w:pos="1723"/>
        </w:tabs>
        <w:ind w:left="172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7"/>
        </w:tabs>
        <w:ind w:left="77" w:hanging="360"/>
      </w:pPr>
    </w:lvl>
    <w:lvl w:ilvl="2">
      <w:start w:val="1"/>
      <w:numFmt w:val="lowerRoman"/>
      <w:lvlText w:val="%3."/>
      <w:lvlJc w:val="right"/>
      <w:pPr>
        <w:tabs>
          <w:tab w:val="num" w:pos="797"/>
        </w:tabs>
        <w:ind w:left="797" w:hanging="180"/>
      </w:pPr>
    </w:lvl>
    <w:lvl w:ilvl="3">
      <w:start w:val="1"/>
      <w:numFmt w:val="decimal"/>
      <w:lvlText w:val="%4."/>
      <w:lvlJc w:val="left"/>
      <w:pPr>
        <w:tabs>
          <w:tab w:val="num" w:pos="1517"/>
        </w:tabs>
        <w:ind w:left="1517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2237"/>
        </w:tabs>
        <w:ind w:left="2237" w:hanging="360"/>
      </w:pPr>
    </w:lvl>
    <w:lvl w:ilvl="5">
      <w:start w:val="1"/>
      <w:numFmt w:val="lowerRoman"/>
      <w:lvlText w:val="%6."/>
      <w:lvlJc w:val="right"/>
      <w:pPr>
        <w:tabs>
          <w:tab w:val="num" w:pos="2957"/>
        </w:tabs>
        <w:ind w:left="2957" w:hanging="180"/>
      </w:pPr>
    </w:lvl>
    <w:lvl w:ilvl="6">
      <w:start w:val="1"/>
      <w:numFmt w:val="decimal"/>
      <w:lvlText w:val="%7."/>
      <w:lvlJc w:val="left"/>
      <w:pPr>
        <w:tabs>
          <w:tab w:val="num" w:pos="3677"/>
        </w:tabs>
        <w:ind w:left="3677" w:hanging="360"/>
      </w:pPr>
    </w:lvl>
    <w:lvl w:ilvl="7">
      <w:start w:val="1"/>
      <w:numFmt w:val="lowerLetter"/>
      <w:lvlText w:val="%8."/>
      <w:lvlJc w:val="left"/>
      <w:pPr>
        <w:tabs>
          <w:tab w:val="num" w:pos="4397"/>
        </w:tabs>
        <w:ind w:left="4397" w:hanging="360"/>
      </w:pPr>
    </w:lvl>
    <w:lvl w:ilvl="8">
      <w:start w:val="1"/>
      <w:numFmt w:val="lowerRoman"/>
      <w:lvlText w:val="%9."/>
      <w:lvlJc w:val="right"/>
      <w:pPr>
        <w:tabs>
          <w:tab w:val="num" w:pos="5117"/>
        </w:tabs>
        <w:ind w:left="5117" w:hanging="180"/>
      </w:pPr>
    </w:lvl>
  </w:abstractNum>
  <w:abstractNum w:abstractNumId="21" w15:restartNumberingAfterBreak="0">
    <w:nsid w:val="00000016"/>
    <w:multiLevelType w:val="multilevel"/>
    <w:tmpl w:val="F9DAD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lvl w:ilvl="0">
      <w:start w:val="2"/>
      <w:numFmt w:val="decimal"/>
      <w:lvlText w:val="%1."/>
      <w:lvlJc w:val="left"/>
      <w:pPr>
        <w:tabs>
          <w:tab w:val="num" w:pos="1723"/>
        </w:tabs>
        <w:ind w:left="172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7"/>
        </w:tabs>
        <w:ind w:left="77" w:hanging="360"/>
      </w:pPr>
    </w:lvl>
    <w:lvl w:ilvl="2">
      <w:start w:val="1"/>
      <w:numFmt w:val="lowerRoman"/>
      <w:lvlText w:val="%3."/>
      <w:lvlJc w:val="right"/>
      <w:pPr>
        <w:tabs>
          <w:tab w:val="num" w:pos="797"/>
        </w:tabs>
        <w:ind w:left="797" w:hanging="180"/>
      </w:pPr>
    </w:lvl>
    <w:lvl w:ilvl="3">
      <w:start w:val="1"/>
      <w:numFmt w:val="decimal"/>
      <w:lvlText w:val="%4."/>
      <w:lvlJc w:val="left"/>
      <w:pPr>
        <w:tabs>
          <w:tab w:val="num" w:pos="1517"/>
        </w:tabs>
        <w:ind w:left="1517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2237"/>
        </w:tabs>
        <w:ind w:left="2237" w:hanging="360"/>
      </w:pPr>
    </w:lvl>
    <w:lvl w:ilvl="5">
      <w:start w:val="1"/>
      <w:numFmt w:val="lowerRoman"/>
      <w:lvlText w:val="%6."/>
      <w:lvlJc w:val="right"/>
      <w:pPr>
        <w:tabs>
          <w:tab w:val="num" w:pos="2957"/>
        </w:tabs>
        <w:ind w:left="2957" w:hanging="180"/>
      </w:pPr>
    </w:lvl>
    <w:lvl w:ilvl="6">
      <w:start w:val="1"/>
      <w:numFmt w:val="decimal"/>
      <w:lvlText w:val="%7."/>
      <w:lvlJc w:val="left"/>
      <w:pPr>
        <w:tabs>
          <w:tab w:val="num" w:pos="3677"/>
        </w:tabs>
        <w:ind w:left="3677" w:hanging="360"/>
      </w:pPr>
    </w:lvl>
    <w:lvl w:ilvl="7">
      <w:start w:val="1"/>
      <w:numFmt w:val="lowerLetter"/>
      <w:lvlText w:val="%8."/>
      <w:lvlJc w:val="left"/>
      <w:pPr>
        <w:tabs>
          <w:tab w:val="num" w:pos="4397"/>
        </w:tabs>
        <w:ind w:left="4397" w:hanging="360"/>
      </w:pPr>
    </w:lvl>
    <w:lvl w:ilvl="8">
      <w:start w:val="1"/>
      <w:numFmt w:val="lowerRoman"/>
      <w:lvlText w:val="%9."/>
      <w:lvlJc w:val="right"/>
      <w:pPr>
        <w:tabs>
          <w:tab w:val="num" w:pos="5117"/>
        </w:tabs>
        <w:ind w:left="5117" w:hanging="180"/>
      </w:pPr>
    </w:lvl>
  </w:abstractNum>
  <w:abstractNum w:abstractNumId="23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Cs/>
        <w:i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77"/>
        </w:tabs>
        <w:ind w:left="77" w:hanging="360"/>
      </w:pPr>
    </w:lvl>
    <w:lvl w:ilvl="2">
      <w:start w:val="1"/>
      <w:numFmt w:val="lowerRoman"/>
      <w:lvlText w:val="%3."/>
      <w:lvlJc w:val="right"/>
      <w:pPr>
        <w:tabs>
          <w:tab w:val="num" w:pos="797"/>
        </w:tabs>
        <w:ind w:left="797" w:hanging="180"/>
      </w:pPr>
    </w:lvl>
    <w:lvl w:ilvl="3">
      <w:start w:val="1"/>
      <w:numFmt w:val="decimal"/>
      <w:lvlText w:val="%4."/>
      <w:lvlJc w:val="left"/>
      <w:pPr>
        <w:tabs>
          <w:tab w:val="num" w:pos="1517"/>
        </w:tabs>
        <w:ind w:left="1517" w:hanging="360"/>
      </w:pPr>
    </w:lvl>
    <w:lvl w:ilvl="4">
      <w:start w:val="1"/>
      <w:numFmt w:val="lowerLetter"/>
      <w:lvlText w:val="%5."/>
      <w:lvlJc w:val="left"/>
      <w:pPr>
        <w:tabs>
          <w:tab w:val="num" w:pos="2237"/>
        </w:tabs>
        <w:ind w:left="2237" w:hanging="360"/>
      </w:pPr>
    </w:lvl>
    <w:lvl w:ilvl="5">
      <w:start w:val="1"/>
      <w:numFmt w:val="lowerRoman"/>
      <w:lvlText w:val="%6."/>
      <w:lvlJc w:val="right"/>
      <w:pPr>
        <w:tabs>
          <w:tab w:val="num" w:pos="2957"/>
        </w:tabs>
        <w:ind w:left="2957" w:hanging="180"/>
      </w:pPr>
    </w:lvl>
    <w:lvl w:ilvl="6">
      <w:start w:val="1"/>
      <w:numFmt w:val="decimal"/>
      <w:lvlText w:val="%7."/>
      <w:lvlJc w:val="left"/>
      <w:pPr>
        <w:tabs>
          <w:tab w:val="num" w:pos="3677"/>
        </w:tabs>
        <w:ind w:left="3677" w:hanging="360"/>
      </w:pPr>
    </w:lvl>
    <w:lvl w:ilvl="7">
      <w:start w:val="1"/>
      <w:numFmt w:val="lowerLetter"/>
      <w:lvlText w:val="%8."/>
      <w:lvlJc w:val="left"/>
      <w:pPr>
        <w:tabs>
          <w:tab w:val="num" w:pos="4397"/>
        </w:tabs>
        <w:ind w:left="4397" w:hanging="360"/>
      </w:pPr>
    </w:lvl>
    <w:lvl w:ilvl="8">
      <w:start w:val="1"/>
      <w:numFmt w:val="lowerRoman"/>
      <w:lvlText w:val="%9."/>
      <w:lvlJc w:val="right"/>
      <w:pPr>
        <w:tabs>
          <w:tab w:val="num" w:pos="5117"/>
        </w:tabs>
        <w:ind w:left="5117" w:hanging="180"/>
      </w:pPr>
    </w:lvl>
  </w:abstractNum>
  <w:abstractNum w:abstractNumId="24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993"/>
        </w:tabs>
        <w:ind w:left="993" w:hanging="453"/>
      </w:pPr>
      <w:rPr>
        <w:rFonts w:ascii="Arial" w:hAnsi="Arial" w:cs="Arial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96"/>
        </w:tabs>
        <w:ind w:left="1696" w:hanging="360"/>
      </w:pPr>
    </w:lvl>
    <w:lvl w:ilvl="2">
      <w:start w:val="1"/>
      <w:numFmt w:val="lowerRoman"/>
      <w:lvlText w:val="%3."/>
      <w:lvlJc w:val="right"/>
      <w:pPr>
        <w:tabs>
          <w:tab w:val="num" w:pos="2416"/>
        </w:tabs>
        <w:ind w:left="2416" w:hanging="180"/>
      </w:pPr>
    </w:lvl>
    <w:lvl w:ilvl="3">
      <w:start w:val="1"/>
      <w:numFmt w:val="decimal"/>
      <w:lvlText w:val="%4."/>
      <w:lvlJc w:val="left"/>
      <w:pPr>
        <w:tabs>
          <w:tab w:val="num" w:pos="3136"/>
        </w:tabs>
        <w:ind w:left="3136" w:hanging="360"/>
      </w:pPr>
    </w:lvl>
    <w:lvl w:ilvl="4">
      <w:start w:val="1"/>
      <w:numFmt w:val="lowerLetter"/>
      <w:lvlText w:val="%5."/>
      <w:lvlJc w:val="left"/>
      <w:pPr>
        <w:tabs>
          <w:tab w:val="num" w:pos="3856"/>
        </w:tabs>
        <w:ind w:left="3856" w:hanging="360"/>
      </w:pPr>
    </w:lvl>
    <w:lvl w:ilvl="5">
      <w:start w:val="1"/>
      <w:numFmt w:val="lowerRoman"/>
      <w:lvlText w:val="%6."/>
      <w:lvlJc w:val="right"/>
      <w:pPr>
        <w:tabs>
          <w:tab w:val="num" w:pos="4576"/>
        </w:tabs>
        <w:ind w:left="4576" w:hanging="180"/>
      </w:pPr>
    </w:lvl>
    <w:lvl w:ilvl="6">
      <w:start w:val="1"/>
      <w:numFmt w:val="decimal"/>
      <w:lvlText w:val="%7."/>
      <w:lvlJc w:val="left"/>
      <w:pPr>
        <w:tabs>
          <w:tab w:val="num" w:pos="5296"/>
        </w:tabs>
        <w:ind w:left="5296" w:hanging="360"/>
      </w:pPr>
    </w:lvl>
    <w:lvl w:ilvl="7">
      <w:start w:val="1"/>
      <w:numFmt w:val="lowerLetter"/>
      <w:lvlText w:val="%8."/>
      <w:lvlJc w:val="left"/>
      <w:pPr>
        <w:tabs>
          <w:tab w:val="num" w:pos="6016"/>
        </w:tabs>
        <w:ind w:left="6016" w:hanging="360"/>
      </w:pPr>
    </w:lvl>
    <w:lvl w:ilvl="8">
      <w:start w:val="1"/>
      <w:numFmt w:val="lowerRoman"/>
      <w:lvlText w:val="%9."/>
      <w:lvlJc w:val="right"/>
      <w:pPr>
        <w:tabs>
          <w:tab w:val="num" w:pos="6736"/>
        </w:tabs>
        <w:ind w:left="6736" w:hanging="180"/>
      </w:pPr>
    </w:lvl>
  </w:abstractNum>
  <w:abstractNum w:abstractNumId="25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C"/>
    <w:multiLevelType w:val="multilevel"/>
    <w:tmpl w:val="000000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12836438"/>
    <w:multiLevelType w:val="hybridMultilevel"/>
    <w:tmpl w:val="0E784D64"/>
    <w:lvl w:ilvl="0" w:tplc="6152F856">
      <w:start w:val="1"/>
      <w:numFmt w:val="lowerLetter"/>
      <w:lvlText w:val="%1)"/>
      <w:lvlJc w:val="left"/>
      <w:pPr>
        <w:ind w:left="786" w:hanging="360"/>
      </w:pPr>
      <w:rPr>
        <w:rFonts w:eastAsia="TimesNewRomanPSMT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741407C"/>
    <w:multiLevelType w:val="hybridMultilevel"/>
    <w:tmpl w:val="CCF0D35A"/>
    <w:lvl w:ilvl="0" w:tplc="AD8C4072">
      <w:start w:val="1"/>
      <w:numFmt w:val="decimal"/>
      <w:lvlText w:val="%1)"/>
      <w:lvlJc w:val="left"/>
      <w:pPr>
        <w:ind w:left="720" w:hanging="360"/>
      </w:pPr>
      <w:rPr>
        <w:rFonts w:eastAsia="TimesNewRomanPS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86A6118"/>
    <w:multiLevelType w:val="hybridMultilevel"/>
    <w:tmpl w:val="61B606D6"/>
    <w:lvl w:ilvl="0" w:tplc="93AA4DB8">
      <w:start w:val="1"/>
      <w:numFmt w:val="bullet"/>
      <w:lvlText w:val="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1D4C21AF"/>
    <w:multiLevelType w:val="hybridMultilevel"/>
    <w:tmpl w:val="EA9056B6"/>
    <w:lvl w:ilvl="0" w:tplc="93AA4DB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26386524"/>
    <w:multiLevelType w:val="hybridMultilevel"/>
    <w:tmpl w:val="ED985FEC"/>
    <w:lvl w:ilvl="0" w:tplc="1B98E1EE">
      <w:start w:val="1"/>
      <w:numFmt w:val="decimal"/>
      <w:lvlText w:val="%1."/>
      <w:lvlJc w:val="left"/>
      <w:pPr>
        <w:ind w:left="4733" w:hanging="4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333" w:hanging="360"/>
      </w:pPr>
    </w:lvl>
    <w:lvl w:ilvl="2" w:tplc="0415001B" w:tentative="1">
      <w:start w:val="1"/>
      <w:numFmt w:val="lowerRoman"/>
      <w:lvlText w:val="%3."/>
      <w:lvlJc w:val="right"/>
      <w:pPr>
        <w:ind w:left="6053" w:hanging="180"/>
      </w:pPr>
    </w:lvl>
    <w:lvl w:ilvl="3" w:tplc="0415000F" w:tentative="1">
      <w:start w:val="1"/>
      <w:numFmt w:val="decimal"/>
      <w:lvlText w:val="%4."/>
      <w:lvlJc w:val="left"/>
      <w:pPr>
        <w:ind w:left="6773" w:hanging="360"/>
      </w:pPr>
    </w:lvl>
    <w:lvl w:ilvl="4" w:tplc="04150019" w:tentative="1">
      <w:start w:val="1"/>
      <w:numFmt w:val="lowerLetter"/>
      <w:lvlText w:val="%5."/>
      <w:lvlJc w:val="left"/>
      <w:pPr>
        <w:ind w:left="7493" w:hanging="360"/>
      </w:pPr>
    </w:lvl>
    <w:lvl w:ilvl="5" w:tplc="0415001B" w:tentative="1">
      <w:start w:val="1"/>
      <w:numFmt w:val="lowerRoman"/>
      <w:lvlText w:val="%6."/>
      <w:lvlJc w:val="right"/>
      <w:pPr>
        <w:ind w:left="8213" w:hanging="180"/>
      </w:pPr>
    </w:lvl>
    <w:lvl w:ilvl="6" w:tplc="0415000F" w:tentative="1">
      <w:start w:val="1"/>
      <w:numFmt w:val="decimal"/>
      <w:lvlText w:val="%7."/>
      <w:lvlJc w:val="left"/>
      <w:pPr>
        <w:ind w:left="8933" w:hanging="360"/>
      </w:pPr>
    </w:lvl>
    <w:lvl w:ilvl="7" w:tplc="04150019" w:tentative="1">
      <w:start w:val="1"/>
      <w:numFmt w:val="lowerLetter"/>
      <w:lvlText w:val="%8."/>
      <w:lvlJc w:val="left"/>
      <w:pPr>
        <w:ind w:left="9653" w:hanging="360"/>
      </w:pPr>
    </w:lvl>
    <w:lvl w:ilvl="8" w:tplc="041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33" w15:restartNumberingAfterBreak="0">
    <w:nsid w:val="28B42DC7"/>
    <w:multiLevelType w:val="multilevel"/>
    <w:tmpl w:val="AE5C9F3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FF00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 w15:restartNumberingAfterBreak="0">
    <w:nsid w:val="29D21057"/>
    <w:multiLevelType w:val="multilevel"/>
    <w:tmpl w:val="EE524D9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i w:val="0"/>
        <w:color w:val="00000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-1696"/>
        </w:tabs>
        <w:ind w:left="464" w:hanging="18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2A941B44"/>
    <w:multiLevelType w:val="multilevel"/>
    <w:tmpl w:val="57667E96"/>
    <w:lvl w:ilvl="0">
      <w:start w:val="8"/>
      <w:numFmt w:val="decimal"/>
      <w:lvlText w:val="%1."/>
      <w:lvlJc w:val="left"/>
      <w:pPr>
        <w:ind w:left="360" w:hanging="360"/>
      </w:pPr>
      <w:rPr>
        <w:rFonts w:cs="Arial" w:hint="default"/>
        <w:sz w:val="22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Arial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" w:hint="default"/>
        <w:sz w:val="22"/>
      </w:rPr>
    </w:lvl>
  </w:abstractNum>
  <w:abstractNum w:abstractNumId="36" w15:restartNumberingAfterBreak="0">
    <w:nsid w:val="2B2A3386"/>
    <w:multiLevelType w:val="hybridMultilevel"/>
    <w:tmpl w:val="0E784D64"/>
    <w:lvl w:ilvl="0" w:tplc="6152F856">
      <w:start w:val="1"/>
      <w:numFmt w:val="lowerLetter"/>
      <w:lvlText w:val="%1)"/>
      <w:lvlJc w:val="left"/>
      <w:pPr>
        <w:ind w:left="786" w:hanging="360"/>
      </w:pPr>
      <w:rPr>
        <w:rFonts w:eastAsia="TimesNewRomanPSMT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2D6A05D0"/>
    <w:multiLevelType w:val="multilevel"/>
    <w:tmpl w:val="617E931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trike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36E66571"/>
    <w:multiLevelType w:val="hybridMultilevel"/>
    <w:tmpl w:val="F42E150A"/>
    <w:lvl w:ilvl="0" w:tplc="84CC26FE">
      <w:start w:val="1"/>
      <w:numFmt w:val="lowerLetter"/>
      <w:lvlText w:val="%1)"/>
      <w:lvlJc w:val="left"/>
      <w:pPr>
        <w:ind w:left="163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354" w:hanging="360"/>
      </w:pPr>
    </w:lvl>
    <w:lvl w:ilvl="2" w:tplc="0415001B">
      <w:start w:val="1"/>
      <w:numFmt w:val="lowerRoman"/>
      <w:lvlText w:val="%3."/>
      <w:lvlJc w:val="right"/>
      <w:pPr>
        <w:ind w:left="3074" w:hanging="180"/>
      </w:pPr>
    </w:lvl>
    <w:lvl w:ilvl="3" w:tplc="0415000F" w:tentative="1">
      <w:start w:val="1"/>
      <w:numFmt w:val="decimal"/>
      <w:lvlText w:val="%4."/>
      <w:lvlJc w:val="left"/>
      <w:pPr>
        <w:ind w:left="3794" w:hanging="360"/>
      </w:pPr>
    </w:lvl>
    <w:lvl w:ilvl="4" w:tplc="04150019" w:tentative="1">
      <w:start w:val="1"/>
      <w:numFmt w:val="lowerLetter"/>
      <w:lvlText w:val="%5."/>
      <w:lvlJc w:val="left"/>
      <w:pPr>
        <w:ind w:left="4514" w:hanging="360"/>
      </w:pPr>
    </w:lvl>
    <w:lvl w:ilvl="5" w:tplc="0415001B" w:tentative="1">
      <w:start w:val="1"/>
      <w:numFmt w:val="lowerRoman"/>
      <w:lvlText w:val="%6."/>
      <w:lvlJc w:val="right"/>
      <w:pPr>
        <w:ind w:left="5234" w:hanging="180"/>
      </w:pPr>
    </w:lvl>
    <w:lvl w:ilvl="6" w:tplc="0415000F" w:tentative="1">
      <w:start w:val="1"/>
      <w:numFmt w:val="decimal"/>
      <w:lvlText w:val="%7."/>
      <w:lvlJc w:val="left"/>
      <w:pPr>
        <w:ind w:left="5954" w:hanging="360"/>
      </w:pPr>
    </w:lvl>
    <w:lvl w:ilvl="7" w:tplc="04150019" w:tentative="1">
      <w:start w:val="1"/>
      <w:numFmt w:val="lowerLetter"/>
      <w:lvlText w:val="%8."/>
      <w:lvlJc w:val="left"/>
      <w:pPr>
        <w:ind w:left="6674" w:hanging="360"/>
      </w:pPr>
    </w:lvl>
    <w:lvl w:ilvl="8" w:tplc="0415001B" w:tentative="1">
      <w:start w:val="1"/>
      <w:numFmt w:val="lowerRoman"/>
      <w:lvlText w:val="%9."/>
      <w:lvlJc w:val="right"/>
      <w:pPr>
        <w:ind w:left="7394" w:hanging="180"/>
      </w:pPr>
    </w:lvl>
  </w:abstractNum>
  <w:abstractNum w:abstractNumId="39" w15:restartNumberingAfterBreak="0">
    <w:nsid w:val="382C3873"/>
    <w:multiLevelType w:val="hybridMultilevel"/>
    <w:tmpl w:val="5C7C642C"/>
    <w:lvl w:ilvl="0" w:tplc="0000000C">
      <w:start w:val="1"/>
      <w:numFmt w:val="lowerLetter"/>
      <w:lvlText w:val="%1)"/>
      <w:lvlJc w:val="left"/>
      <w:pPr>
        <w:ind w:left="1364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0" w15:restartNumberingAfterBreak="0">
    <w:nsid w:val="38A6041E"/>
    <w:multiLevelType w:val="hybridMultilevel"/>
    <w:tmpl w:val="468CF964"/>
    <w:lvl w:ilvl="0" w:tplc="72F80E5A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1" w15:restartNumberingAfterBreak="0">
    <w:nsid w:val="407B6462"/>
    <w:multiLevelType w:val="multilevel"/>
    <w:tmpl w:val="EE524D9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i w:val="0"/>
        <w:color w:val="00000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-1696"/>
        </w:tabs>
        <w:ind w:left="464" w:hanging="18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2" w15:restartNumberingAfterBreak="0">
    <w:nsid w:val="433208D6"/>
    <w:multiLevelType w:val="hybridMultilevel"/>
    <w:tmpl w:val="24B6D854"/>
    <w:lvl w:ilvl="0" w:tplc="0000000C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40950D0"/>
    <w:multiLevelType w:val="hybridMultilevel"/>
    <w:tmpl w:val="BE44ED88"/>
    <w:lvl w:ilvl="0" w:tplc="A3BE5B94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4326AE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47973AB2"/>
    <w:multiLevelType w:val="multilevel"/>
    <w:tmpl w:val="7206AF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i w:val="0"/>
        <w:color w:val="00000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-1696"/>
        </w:tabs>
        <w:ind w:left="464" w:hanging="180"/>
      </w:pPr>
      <w:rPr>
        <w:rFonts w:ascii="Arial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6" w15:restartNumberingAfterBreak="0">
    <w:nsid w:val="47D3206A"/>
    <w:multiLevelType w:val="multilevel"/>
    <w:tmpl w:val="BFD611CE"/>
    <w:lvl w:ilvl="0">
      <w:start w:val="9"/>
      <w:numFmt w:val="decimal"/>
      <w:lvlText w:val="%1."/>
      <w:lvlJc w:val="left"/>
      <w:pPr>
        <w:ind w:left="786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47" w15:restartNumberingAfterBreak="0">
    <w:nsid w:val="48BD4065"/>
    <w:multiLevelType w:val="hybridMultilevel"/>
    <w:tmpl w:val="F42E150A"/>
    <w:lvl w:ilvl="0" w:tplc="84CC26FE">
      <w:start w:val="1"/>
      <w:numFmt w:val="lowerLetter"/>
      <w:lvlText w:val="%1)"/>
      <w:lvlJc w:val="left"/>
      <w:pPr>
        <w:ind w:left="163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354" w:hanging="360"/>
      </w:pPr>
    </w:lvl>
    <w:lvl w:ilvl="2" w:tplc="0415001B">
      <w:start w:val="1"/>
      <w:numFmt w:val="lowerRoman"/>
      <w:lvlText w:val="%3."/>
      <w:lvlJc w:val="right"/>
      <w:pPr>
        <w:ind w:left="3074" w:hanging="180"/>
      </w:pPr>
    </w:lvl>
    <w:lvl w:ilvl="3" w:tplc="0415000F" w:tentative="1">
      <w:start w:val="1"/>
      <w:numFmt w:val="decimal"/>
      <w:lvlText w:val="%4."/>
      <w:lvlJc w:val="left"/>
      <w:pPr>
        <w:ind w:left="3794" w:hanging="360"/>
      </w:pPr>
    </w:lvl>
    <w:lvl w:ilvl="4" w:tplc="04150019" w:tentative="1">
      <w:start w:val="1"/>
      <w:numFmt w:val="lowerLetter"/>
      <w:lvlText w:val="%5."/>
      <w:lvlJc w:val="left"/>
      <w:pPr>
        <w:ind w:left="4514" w:hanging="360"/>
      </w:pPr>
    </w:lvl>
    <w:lvl w:ilvl="5" w:tplc="0415001B" w:tentative="1">
      <w:start w:val="1"/>
      <w:numFmt w:val="lowerRoman"/>
      <w:lvlText w:val="%6."/>
      <w:lvlJc w:val="right"/>
      <w:pPr>
        <w:ind w:left="5234" w:hanging="180"/>
      </w:pPr>
    </w:lvl>
    <w:lvl w:ilvl="6" w:tplc="0415000F" w:tentative="1">
      <w:start w:val="1"/>
      <w:numFmt w:val="decimal"/>
      <w:lvlText w:val="%7."/>
      <w:lvlJc w:val="left"/>
      <w:pPr>
        <w:ind w:left="5954" w:hanging="360"/>
      </w:pPr>
    </w:lvl>
    <w:lvl w:ilvl="7" w:tplc="04150019" w:tentative="1">
      <w:start w:val="1"/>
      <w:numFmt w:val="lowerLetter"/>
      <w:lvlText w:val="%8."/>
      <w:lvlJc w:val="left"/>
      <w:pPr>
        <w:ind w:left="6674" w:hanging="360"/>
      </w:pPr>
    </w:lvl>
    <w:lvl w:ilvl="8" w:tplc="0415001B" w:tentative="1">
      <w:start w:val="1"/>
      <w:numFmt w:val="lowerRoman"/>
      <w:lvlText w:val="%9."/>
      <w:lvlJc w:val="right"/>
      <w:pPr>
        <w:ind w:left="7394" w:hanging="180"/>
      </w:pPr>
    </w:lvl>
  </w:abstractNum>
  <w:abstractNum w:abstractNumId="48" w15:restartNumberingAfterBreak="0">
    <w:nsid w:val="4CAF2DBC"/>
    <w:multiLevelType w:val="hybridMultilevel"/>
    <w:tmpl w:val="CCF0D35A"/>
    <w:lvl w:ilvl="0" w:tplc="AD8C4072">
      <w:start w:val="1"/>
      <w:numFmt w:val="decimal"/>
      <w:lvlText w:val="%1)"/>
      <w:lvlJc w:val="left"/>
      <w:pPr>
        <w:ind w:left="720" w:hanging="360"/>
      </w:pPr>
      <w:rPr>
        <w:rFonts w:eastAsia="TimesNewRomanPS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2B682B"/>
    <w:multiLevelType w:val="hybridMultilevel"/>
    <w:tmpl w:val="F7749F16"/>
    <w:lvl w:ilvl="0" w:tplc="9BAED5E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0" w15:restartNumberingAfterBreak="0">
    <w:nsid w:val="50CE2301"/>
    <w:multiLevelType w:val="hybridMultilevel"/>
    <w:tmpl w:val="D20E0290"/>
    <w:lvl w:ilvl="0" w:tplc="82186122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1B67F02"/>
    <w:multiLevelType w:val="multilevel"/>
    <w:tmpl w:val="B13E3E1C"/>
    <w:lvl w:ilvl="0">
      <w:start w:val="7"/>
      <w:numFmt w:val="decimal"/>
      <w:lvlText w:val="%1."/>
      <w:lvlJc w:val="left"/>
      <w:pPr>
        <w:ind w:left="786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52" w15:restartNumberingAfterBreak="0">
    <w:nsid w:val="5A652039"/>
    <w:multiLevelType w:val="multilevel"/>
    <w:tmpl w:val="B3DC6E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3" w15:restartNumberingAfterBreak="0">
    <w:nsid w:val="632D0A54"/>
    <w:multiLevelType w:val="multilevel"/>
    <w:tmpl w:val="36C8000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4" w15:restartNumberingAfterBreak="0">
    <w:nsid w:val="6F542D67"/>
    <w:multiLevelType w:val="multilevel"/>
    <w:tmpl w:val="655CF96A"/>
    <w:lvl w:ilvl="0">
      <w:start w:val="1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 w15:restartNumberingAfterBreak="0">
    <w:nsid w:val="75603A40"/>
    <w:multiLevelType w:val="hybridMultilevel"/>
    <w:tmpl w:val="EA0EDF82"/>
    <w:lvl w:ilvl="0" w:tplc="93AA4DB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5C260ED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7" w15:restartNumberingAfterBreak="0">
    <w:nsid w:val="76D04C5E"/>
    <w:multiLevelType w:val="multilevel"/>
    <w:tmpl w:val="7302AFF8"/>
    <w:lvl w:ilvl="0">
      <w:start w:val="9"/>
      <w:numFmt w:val="decimal"/>
      <w:lvlText w:val="%1."/>
      <w:lvlJc w:val="left"/>
      <w:pPr>
        <w:ind w:left="360" w:hanging="360"/>
      </w:pPr>
      <w:rPr>
        <w:rFonts w:cs="Arial" w:hint="default"/>
        <w:i/>
        <w:sz w:val="22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Arial"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i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 w:hint="default"/>
        <w:i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i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 w:hint="default"/>
        <w:i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i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 w:hint="default"/>
        <w:i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" w:hint="default"/>
        <w:i/>
        <w:sz w:val="22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9"/>
  </w:num>
  <w:num w:numId="5">
    <w:abstractNumId w:val="11"/>
  </w:num>
  <w:num w:numId="6">
    <w:abstractNumId w:val="12"/>
  </w:num>
  <w:num w:numId="7">
    <w:abstractNumId w:val="13"/>
  </w:num>
  <w:num w:numId="8">
    <w:abstractNumId w:val="15"/>
  </w:num>
  <w:num w:numId="9">
    <w:abstractNumId w:val="16"/>
  </w:num>
  <w:num w:numId="10">
    <w:abstractNumId w:val="20"/>
  </w:num>
  <w:num w:numId="11">
    <w:abstractNumId w:val="21"/>
  </w:num>
  <w:num w:numId="12">
    <w:abstractNumId w:val="22"/>
  </w:num>
  <w:num w:numId="13">
    <w:abstractNumId w:val="23"/>
  </w:num>
  <w:num w:numId="14">
    <w:abstractNumId w:val="24"/>
  </w:num>
  <w:num w:numId="15">
    <w:abstractNumId w:val="25"/>
  </w:num>
  <w:num w:numId="16">
    <w:abstractNumId w:val="26"/>
  </w:num>
  <w:num w:numId="17">
    <w:abstractNumId w:val="27"/>
  </w:num>
  <w:num w:numId="18">
    <w:abstractNumId w:val="36"/>
  </w:num>
  <w:num w:numId="19">
    <w:abstractNumId w:val="47"/>
  </w:num>
  <w:num w:numId="20">
    <w:abstractNumId w:val="28"/>
  </w:num>
  <w:num w:numId="21">
    <w:abstractNumId w:val="52"/>
  </w:num>
  <w:num w:numId="22">
    <w:abstractNumId w:val="37"/>
  </w:num>
  <w:num w:numId="23">
    <w:abstractNumId w:val="34"/>
  </w:num>
  <w:num w:numId="24">
    <w:abstractNumId w:val="40"/>
  </w:num>
  <w:num w:numId="25">
    <w:abstractNumId w:val="49"/>
  </w:num>
  <w:num w:numId="26">
    <w:abstractNumId w:val="29"/>
  </w:num>
  <w:num w:numId="27">
    <w:abstractNumId w:val="48"/>
  </w:num>
  <w:num w:numId="28">
    <w:abstractNumId w:val="38"/>
  </w:num>
  <w:num w:numId="29">
    <w:abstractNumId w:val="41"/>
  </w:num>
  <w:num w:numId="3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5"/>
  </w:num>
  <w:num w:numId="35">
    <w:abstractNumId w:val="39"/>
  </w:num>
  <w:num w:numId="36">
    <w:abstractNumId w:val="42"/>
  </w:num>
  <w:num w:numId="37">
    <w:abstractNumId w:val="32"/>
  </w:num>
  <w:num w:numId="38">
    <w:abstractNumId w:val="30"/>
  </w:num>
  <w:num w:numId="39">
    <w:abstractNumId w:val="31"/>
  </w:num>
  <w:num w:numId="40">
    <w:abstractNumId w:val="51"/>
  </w:num>
  <w:num w:numId="41">
    <w:abstractNumId w:val="54"/>
  </w:num>
  <w:num w:numId="42">
    <w:abstractNumId w:val="55"/>
  </w:num>
  <w:num w:numId="43">
    <w:abstractNumId w:val="57"/>
  </w:num>
  <w:num w:numId="44">
    <w:abstractNumId w:val="35"/>
  </w:num>
  <w:num w:numId="45">
    <w:abstractNumId w:val="46"/>
  </w:num>
  <w:num w:numId="46">
    <w:abstractNumId w:val="50"/>
  </w:num>
  <w:num w:numId="47">
    <w:abstractNumId w:val="43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689"/>
    <w:rsid w:val="00000BFC"/>
    <w:rsid w:val="00001134"/>
    <w:rsid w:val="00001BCC"/>
    <w:rsid w:val="00001DD6"/>
    <w:rsid w:val="00004689"/>
    <w:rsid w:val="000049D9"/>
    <w:rsid w:val="000069CC"/>
    <w:rsid w:val="00011BE3"/>
    <w:rsid w:val="00013D4C"/>
    <w:rsid w:val="00017143"/>
    <w:rsid w:val="0002007D"/>
    <w:rsid w:val="0002188D"/>
    <w:rsid w:val="00021A1B"/>
    <w:rsid w:val="000231EF"/>
    <w:rsid w:val="000253C4"/>
    <w:rsid w:val="00026C37"/>
    <w:rsid w:val="00030855"/>
    <w:rsid w:val="00032159"/>
    <w:rsid w:val="00032434"/>
    <w:rsid w:val="00034513"/>
    <w:rsid w:val="000348B6"/>
    <w:rsid w:val="000368F1"/>
    <w:rsid w:val="0003706D"/>
    <w:rsid w:val="00040CDE"/>
    <w:rsid w:val="0004371E"/>
    <w:rsid w:val="00043F22"/>
    <w:rsid w:val="000455C7"/>
    <w:rsid w:val="00046660"/>
    <w:rsid w:val="000472B7"/>
    <w:rsid w:val="000474E4"/>
    <w:rsid w:val="00050F7B"/>
    <w:rsid w:val="000529A7"/>
    <w:rsid w:val="0005317C"/>
    <w:rsid w:val="00053995"/>
    <w:rsid w:val="00055320"/>
    <w:rsid w:val="00055962"/>
    <w:rsid w:val="00062B56"/>
    <w:rsid w:val="00062DA0"/>
    <w:rsid w:val="00062F8B"/>
    <w:rsid w:val="00064625"/>
    <w:rsid w:val="00071D20"/>
    <w:rsid w:val="000720ED"/>
    <w:rsid w:val="00072707"/>
    <w:rsid w:val="00072A3D"/>
    <w:rsid w:val="00072AAE"/>
    <w:rsid w:val="00073841"/>
    <w:rsid w:val="00073C1A"/>
    <w:rsid w:val="00076322"/>
    <w:rsid w:val="00080311"/>
    <w:rsid w:val="00081674"/>
    <w:rsid w:val="00083AB1"/>
    <w:rsid w:val="00085027"/>
    <w:rsid w:val="00090D31"/>
    <w:rsid w:val="00091624"/>
    <w:rsid w:val="00093AC1"/>
    <w:rsid w:val="0009468F"/>
    <w:rsid w:val="00094AA9"/>
    <w:rsid w:val="0009588B"/>
    <w:rsid w:val="00097417"/>
    <w:rsid w:val="000A19B5"/>
    <w:rsid w:val="000A2350"/>
    <w:rsid w:val="000A3EB4"/>
    <w:rsid w:val="000A6B9E"/>
    <w:rsid w:val="000A7A31"/>
    <w:rsid w:val="000B0E32"/>
    <w:rsid w:val="000B327C"/>
    <w:rsid w:val="000B3D76"/>
    <w:rsid w:val="000B71C4"/>
    <w:rsid w:val="000C07DC"/>
    <w:rsid w:val="000C08CD"/>
    <w:rsid w:val="000C0B36"/>
    <w:rsid w:val="000C2719"/>
    <w:rsid w:val="000C4382"/>
    <w:rsid w:val="000D0984"/>
    <w:rsid w:val="000D0EA4"/>
    <w:rsid w:val="000D1349"/>
    <w:rsid w:val="000D1DC1"/>
    <w:rsid w:val="000D29A4"/>
    <w:rsid w:val="000D2BA1"/>
    <w:rsid w:val="000D464E"/>
    <w:rsid w:val="000D5F00"/>
    <w:rsid w:val="000D68A9"/>
    <w:rsid w:val="000D78BE"/>
    <w:rsid w:val="000E0061"/>
    <w:rsid w:val="000E1211"/>
    <w:rsid w:val="000E2A52"/>
    <w:rsid w:val="000E31CD"/>
    <w:rsid w:val="000E3EC4"/>
    <w:rsid w:val="000E6277"/>
    <w:rsid w:val="000F1A3E"/>
    <w:rsid w:val="000F5B1F"/>
    <w:rsid w:val="000F6056"/>
    <w:rsid w:val="00105B69"/>
    <w:rsid w:val="001071DE"/>
    <w:rsid w:val="00107EED"/>
    <w:rsid w:val="00107FDF"/>
    <w:rsid w:val="001107BF"/>
    <w:rsid w:val="00116027"/>
    <w:rsid w:val="00116394"/>
    <w:rsid w:val="00116772"/>
    <w:rsid w:val="001207BE"/>
    <w:rsid w:val="00120802"/>
    <w:rsid w:val="00121202"/>
    <w:rsid w:val="0012214E"/>
    <w:rsid w:val="00123569"/>
    <w:rsid w:val="00130341"/>
    <w:rsid w:val="0013354E"/>
    <w:rsid w:val="0013355C"/>
    <w:rsid w:val="00133785"/>
    <w:rsid w:val="001353E0"/>
    <w:rsid w:val="00135F76"/>
    <w:rsid w:val="00140CF2"/>
    <w:rsid w:val="00140EC0"/>
    <w:rsid w:val="0014225A"/>
    <w:rsid w:val="0014554B"/>
    <w:rsid w:val="00145E4C"/>
    <w:rsid w:val="00146565"/>
    <w:rsid w:val="00151403"/>
    <w:rsid w:val="001539FE"/>
    <w:rsid w:val="00153A9E"/>
    <w:rsid w:val="001550DF"/>
    <w:rsid w:val="0015515B"/>
    <w:rsid w:val="001617C7"/>
    <w:rsid w:val="001617CB"/>
    <w:rsid w:val="00161961"/>
    <w:rsid w:val="00162AEF"/>
    <w:rsid w:val="001642C6"/>
    <w:rsid w:val="00165021"/>
    <w:rsid w:val="0016637E"/>
    <w:rsid w:val="00166423"/>
    <w:rsid w:val="001704FE"/>
    <w:rsid w:val="00174070"/>
    <w:rsid w:val="00174D62"/>
    <w:rsid w:val="00175842"/>
    <w:rsid w:val="00175E29"/>
    <w:rsid w:val="00182364"/>
    <w:rsid w:val="00182DBF"/>
    <w:rsid w:val="001843F8"/>
    <w:rsid w:val="00184A9D"/>
    <w:rsid w:val="0018511C"/>
    <w:rsid w:val="00185F74"/>
    <w:rsid w:val="00187135"/>
    <w:rsid w:val="00187C94"/>
    <w:rsid w:val="00190358"/>
    <w:rsid w:val="001933DE"/>
    <w:rsid w:val="00195DF3"/>
    <w:rsid w:val="00196DCD"/>
    <w:rsid w:val="00197184"/>
    <w:rsid w:val="001A0246"/>
    <w:rsid w:val="001A0EC4"/>
    <w:rsid w:val="001A1491"/>
    <w:rsid w:val="001A3611"/>
    <w:rsid w:val="001A3F3A"/>
    <w:rsid w:val="001A43EF"/>
    <w:rsid w:val="001A4444"/>
    <w:rsid w:val="001A504A"/>
    <w:rsid w:val="001A5100"/>
    <w:rsid w:val="001A5255"/>
    <w:rsid w:val="001A5497"/>
    <w:rsid w:val="001A7D84"/>
    <w:rsid w:val="001B0379"/>
    <w:rsid w:val="001B20B0"/>
    <w:rsid w:val="001B4054"/>
    <w:rsid w:val="001B57D6"/>
    <w:rsid w:val="001B5F3C"/>
    <w:rsid w:val="001B66D3"/>
    <w:rsid w:val="001B6C9E"/>
    <w:rsid w:val="001C2296"/>
    <w:rsid w:val="001C4D49"/>
    <w:rsid w:val="001C53A4"/>
    <w:rsid w:val="001C57D5"/>
    <w:rsid w:val="001C5DFA"/>
    <w:rsid w:val="001D030E"/>
    <w:rsid w:val="001D16C8"/>
    <w:rsid w:val="001D1FD4"/>
    <w:rsid w:val="001D20E4"/>
    <w:rsid w:val="001D2CEC"/>
    <w:rsid w:val="001D452B"/>
    <w:rsid w:val="001D4C06"/>
    <w:rsid w:val="001E49A5"/>
    <w:rsid w:val="001E5C81"/>
    <w:rsid w:val="001E63AA"/>
    <w:rsid w:val="001E6BF4"/>
    <w:rsid w:val="001F280A"/>
    <w:rsid w:val="001F3EB1"/>
    <w:rsid w:val="001F42C1"/>
    <w:rsid w:val="001F4A0D"/>
    <w:rsid w:val="001F4CDB"/>
    <w:rsid w:val="001F560D"/>
    <w:rsid w:val="001F7001"/>
    <w:rsid w:val="00201E96"/>
    <w:rsid w:val="00204054"/>
    <w:rsid w:val="00204DB2"/>
    <w:rsid w:val="00210A58"/>
    <w:rsid w:val="00214843"/>
    <w:rsid w:val="00214F12"/>
    <w:rsid w:val="00216056"/>
    <w:rsid w:val="002169FA"/>
    <w:rsid w:val="00217B6C"/>
    <w:rsid w:val="00220B71"/>
    <w:rsid w:val="00222882"/>
    <w:rsid w:val="00222B0F"/>
    <w:rsid w:val="00223F49"/>
    <w:rsid w:val="00225889"/>
    <w:rsid w:val="002260ED"/>
    <w:rsid w:val="00230536"/>
    <w:rsid w:val="002305B4"/>
    <w:rsid w:val="00231DE2"/>
    <w:rsid w:val="0023248E"/>
    <w:rsid w:val="00234C46"/>
    <w:rsid w:val="00235B6E"/>
    <w:rsid w:val="00235F7B"/>
    <w:rsid w:val="0023740F"/>
    <w:rsid w:val="00242BBB"/>
    <w:rsid w:val="002447C6"/>
    <w:rsid w:val="00244E5F"/>
    <w:rsid w:val="00245B62"/>
    <w:rsid w:val="00247B9E"/>
    <w:rsid w:val="00247CF1"/>
    <w:rsid w:val="00250257"/>
    <w:rsid w:val="002504D8"/>
    <w:rsid w:val="00252B0C"/>
    <w:rsid w:val="00253B07"/>
    <w:rsid w:val="0025453C"/>
    <w:rsid w:val="00254889"/>
    <w:rsid w:val="00255432"/>
    <w:rsid w:val="0025598F"/>
    <w:rsid w:val="00257141"/>
    <w:rsid w:val="002606FF"/>
    <w:rsid w:val="00262059"/>
    <w:rsid w:val="002622ED"/>
    <w:rsid w:val="002646CC"/>
    <w:rsid w:val="00265A1A"/>
    <w:rsid w:val="00266F9A"/>
    <w:rsid w:val="00267A4F"/>
    <w:rsid w:val="00270F27"/>
    <w:rsid w:val="0027352F"/>
    <w:rsid w:val="00273DC0"/>
    <w:rsid w:val="00274678"/>
    <w:rsid w:val="00274A62"/>
    <w:rsid w:val="00274B93"/>
    <w:rsid w:val="00277B6B"/>
    <w:rsid w:val="002814AE"/>
    <w:rsid w:val="00282037"/>
    <w:rsid w:val="00282BEB"/>
    <w:rsid w:val="00282C79"/>
    <w:rsid w:val="00284905"/>
    <w:rsid w:val="00290B98"/>
    <w:rsid w:val="0029172E"/>
    <w:rsid w:val="002A0C0E"/>
    <w:rsid w:val="002A290E"/>
    <w:rsid w:val="002A3909"/>
    <w:rsid w:val="002A5BA7"/>
    <w:rsid w:val="002A6E1B"/>
    <w:rsid w:val="002A7564"/>
    <w:rsid w:val="002B006A"/>
    <w:rsid w:val="002B0BBE"/>
    <w:rsid w:val="002B0EB1"/>
    <w:rsid w:val="002B11AB"/>
    <w:rsid w:val="002B1AE3"/>
    <w:rsid w:val="002B42DC"/>
    <w:rsid w:val="002B60C8"/>
    <w:rsid w:val="002B6580"/>
    <w:rsid w:val="002C10FA"/>
    <w:rsid w:val="002C1898"/>
    <w:rsid w:val="002C4001"/>
    <w:rsid w:val="002C41CB"/>
    <w:rsid w:val="002C440B"/>
    <w:rsid w:val="002C639D"/>
    <w:rsid w:val="002C6B6B"/>
    <w:rsid w:val="002D29D7"/>
    <w:rsid w:val="002D4842"/>
    <w:rsid w:val="002D5DC7"/>
    <w:rsid w:val="002D7C8C"/>
    <w:rsid w:val="002E01F7"/>
    <w:rsid w:val="002E67E8"/>
    <w:rsid w:val="002F0C62"/>
    <w:rsid w:val="002F1E05"/>
    <w:rsid w:val="002F3E3A"/>
    <w:rsid w:val="002F4B7B"/>
    <w:rsid w:val="002F61CA"/>
    <w:rsid w:val="002F7F9D"/>
    <w:rsid w:val="003007FF"/>
    <w:rsid w:val="00301E9F"/>
    <w:rsid w:val="00303B9F"/>
    <w:rsid w:val="003048B3"/>
    <w:rsid w:val="003052E5"/>
    <w:rsid w:val="00307430"/>
    <w:rsid w:val="003108B9"/>
    <w:rsid w:val="00311D34"/>
    <w:rsid w:val="00312E4E"/>
    <w:rsid w:val="00313699"/>
    <w:rsid w:val="003136BB"/>
    <w:rsid w:val="00313717"/>
    <w:rsid w:val="00315910"/>
    <w:rsid w:val="00316457"/>
    <w:rsid w:val="00317F7E"/>
    <w:rsid w:val="00320F37"/>
    <w:rsid w:val="00321031"/>
    <w:rsid w:val="00325125"/>
    <w:rsid w:val="00332F10"/>
    <w:rsid w:val="00336982"/>
    <w:rsid w:val="003377E3"/>
    <w:rsid w:val="003423C6"/>
    <w:rsid w:val="00342731"/>
    <w:rsid w:val="0034376D"/>
    <w:rsid w:val="00343A06"/>
    <w:rsid w:val="00346802"/>
    <w:rsid w:val="00346B58"/>
    <w:rsid w:val="003474AD"/>
    <w:rsid w:val="003476DC"/>
    <w:rsid w:val="003511B4"/>
    <w:rsid w:val="003526F2"/>
    <w:rsid w:val="0035532C"/>
    <w:rsid w:val="003554A7"/>
    <w:rsid w:val="00357F7C"/>
    <w:rsid w:val="00362033"/>
    <w:rsid w:val="00364D07"/>
    <w:rsid w:val="00364D99"/>
    <w:rsid w:val="0036553D"/>
    <w:rsid w:val="003655BA"/>
    <w:rsid w:val="0036651C"/>
    <w:rsid w:val="00370509"/>
    <w:rsid w:val="00370C5A"/>
    <w:rsid w:val="00371384"/>
    <w:rsid w:val="00372513"/>
    <w:rsid w:val="00373114"/>
    <w:rsid w:val="00373284"/>
    <w:rsid w:val="003749C7"/>
    <w:rsid w:val="003755B9"/>
    <w:rsid w:val="00375DC0"/>
    <w:rsid w:val="00382106"/>
    <w:rsid w:val="003835AF"/>
    <w:rsid w:val="00390DAE"/>
    <w:rsid w:val="00392819"/>
    <w:rsid w:val="00393579"/>
    <w:rsid w:val="00394233"/>
    <w:rsid w:val="00394841"/>
    <w:rsid w:val="003958D6"/>
    <w:rsid w:val="003A0461"/>
    <w:rsid w:val="003A0C0B"/>
    <w:rsid w:val="003A0D19"/>
    <w:rsid w:val="003A192D"/>
    <w:rsid w:val="003A221F"/>
    <w:rsid w:val="003A23E5"/>
    <w:rsid w:val="003A2D2C"/>
    <w:rsid w:val="003A341D"/>
    <w:rsid w:val="003A38AD"/>
    <w:rsid w:val="003A4CDF"/>
    <w:rsid w:val="003A585E"/>
    <w:rsid w:val="003A6F4A"/>
    <w:rsid w:val="003A7995"/>
    <w:rsid w:val="003B0B61"/>
    <w:rsid w:val="003B2038"/>
    <w:rsid w:val="003B46DB"/>
    <w:rsid w:val="003B4C37"/>
    <w:rsid w:val="003B75D0"/>
    <w:rsid w:val="003C1455"/>
    <w:rsid w:val="003C2442"/>
    <w:rsid w:val="003C4047"/>
    <w:rsid w:val="003C4C04"/>
    <w:rsid w:val="003C70AE"/>
    <w:rsid w:val="003D28CD"/>
    <w:rsid w:val="003D4C1C"/>
    <w:rsid w:val="003D76AC"/>
    <w:rsid w:val="003D7B7A"/>
    <w:rsid w:val="003D7D6F"/>
    <w:rsid w:val="003E0D3C"/>
    <w:rsid w:val="003E2332"/>
    <w:rsid w:val="003E2D2C"/>
    <w:rsid w:val="003E39B7"/>
    <w:rsid w:val="003E5F34"/>
    <w:rsid w:val="003E61EA"/>
    <w:rsid w:val="003E7006"/>
    <w:rsid w:val="003E7389"/>
    <w:rsid w:val="003F1CFE"/>
    <w:rsid w:val="003F2129"/>
    <w:rsid w:val="003F330D"/>
    <w:rsid w:val="003F5D37"/>
    <w:rsid w:val="003F6154"/>
    <w:rsid w:val="003F7040"/>
    <w:rsid w:val="003F78CE"/>
    <w:rsid w:val="004002B0"/>
    <w:rsid w:val="00400879"/>
    <w:rsid w:val="0040172A"/>
    <w:rsid w:val="00403E37"/>
    <w:rsid w:val="00404BCC"/>
    <w:rsid w:val="00405FBD"/>
    <w:rsid w:val="0040641D"/>
    <w:rsid w:val="00406839"/>
    <w:rsid w:val="0040760A"/>
    <w:rsid w:val="00407905"/>
    <w:rsid w:val="00411C88"/>
    <w:rsid w:val="004120CA"/>
    <w:rsid w:val="0041352E"/>
    <w:rsid w:val="00413CAF"/>
    <w:rsid w:val="004144B7"/>
    <w:rsid w:val="00415BF7"/>
    <w:rsid w:val="00415C1B"/>
    <w:rsid w:val="00416180"/>
    <w:rsid w:val="004206CE"/>
    <w:rsid w:val="00420754"/>
    <w:rsid w:val="0042161F"/>
    <w:rsid w:val="00423BA0"/>
    <w:rsid w:val="00423D5B"/>
    <w:rsid w:val="004245D3"/>
    <w:rsid w:val="00424FBA"/>
    <w:rsid w:val="004262A0"/>
    <w:rsid w:val="00426760"/>
    <w:rsid w:val="0042681C"/>
    <w:rsid w:val="004320BA"/>
    <w:rsid w:val="00432564"/>
    <w:rsid w:val="00432C35"/>
    <w:rsid w:val="00433544"/>
    <w:rsid w:val="00434DFA"/>
    <w:rsid w:val="0044221D"/>
    <w:rsid w:val="00443BF8"/>
    <w:rsid w:val="00444436"/>
    <w:rsid w:val="00445C0A"/>
    <w:rsid w:val="00445E1A"/>
    <w:rsid w:val="00450616"/>
    <w:rsid w:val="0045111D"/>
    <w:rsid w:val="004522EA"/>
    <w:rsid w:val="004565DF"/>
    <w:rsid w:val="004601A6"/>
    <w:rsid w:val="0046152B"/>
    <w:rsid w:val="00462B18"/>
    <w:rsid w:val="00462D4E"/>
    <w:rsid w:val="004649D3"/>
    <w:rsid w:val="004668F4"/>
    <w:rsid w:val="004720D5"/>
    <w:rsid w:val="00472F12"/>
    <w:rsid w:val="00473586"/>
    <w:rsid w:val="00473FC4"/>
    <w:rsid w:val="0047612D"/>
    <w:rsid w:val="00477B19"/>
    <w:rsid w:val="004802CB"/>
    <w:rsid w:val="00481546"/>
    <w:rsid w:val="0048185E"/>
    <w:rsid w:val="00482603"/>
    <w:rsid w:val="004867A1"/>
    <w:rsid w:val="004873DD"/>
    <w:rsid w:val="00493B59"/>
    <w:rsid w:val="004941F6"/>
    <w:rsid w:val="0049440B"/>
    <w:rsid w:val="00496594"/>
    <w:rsid w:val="004A0133"/>
    <w:rsid w:val="004A2738"/>
    <w:rsid w:val="004B10FA"/>
    <w:rsid w:val="004B2B3C"/>
    <w:rsid w:val="004B373E"/>
    <w:rsid w:val="004B5538"/>
    <w:rsid w:val="004B6079"/>
    <w:rsid w:val="004B7746"/>
    <w:rsid w:val="004B7BAD"/>
    <w:rsid w:val="004C36D1"/>
    <w:rsid w:val="004C3796"/>
    <w:rsid w:val="004C490F"/>
    <w:rsid w:val="004C5F7B"/>
    <w:rsid w:val="004C671E"/>
    <w:rsid w:val="004D0D12"/>
    <w:rsid w:val="004D1830"/>
    <w:rsid w:val="004D73FC"/>
    <w:rsid w:val="004D7EA7"/>
    <w:rsid w:val="004E1EBA"/>
    <w:rsid w:val="004E75E8"/>
    <w:rsid w:val="004E7C55"/>
    <w:rsid w:val="004E7C82"/>
    <w:rsid w:val="004F11FF"/>
    <w:rsid w:val="004F41AD"/>
    <w:rsid w:val="004F585C"/>
    <w:rsid w:val="004F72AB"/>
    <w:rsid w:val="004F7BB5"/>
    <w:rsid w:val="004F7FD9"/>
    <w:rsid w:val="00503568"/>
    <w:rsid w:val="00504D28"/>
    <w:rsid w:val="005077DF"/>
    <w:rsid w:val="005111FE"/>
    <w:rsid w:val="00511456"/>
    <w:rsid w:val="00512BDF"/>
    <w:rsid w:val="0051333C"/>
    <w:rsid w:val="005134E2"/>
    <w:rsid w:val="00515695"/>
    <w:rsid w:val="00516340"/>
    <w:rsid w:val="00516B5E"/>
    <w:rsid w:val="00516D96"/>
    <w:rsid w:val="00517399"/>
    <w:rsid w:val="00517E50"/>
    <w:rsid w:val="00521232"/>
    <w:rsid w:val="005238E3"/>
    <w:rsid w:val="0052416F"/>
    <w:rsid w:val="00527A04"/>
    <w:rsid w:val="00530D34"/>
    <w:rsid w:val="0053124F"/>
    <w:rsid w:val="00532756"/>
    <w:rsid w:val="00534BEC"/>
    <w:rsid w:val="005431C0"/>
    <w:rsid w:val="0054403D"/>
    <w:rsid w:val="00545794"/>
    <w:rsid w:val="005468C6"/>
    <w:rsid w:val="00550261"/>
    <w:rsid w:val="005505E5"/>
    <w:rsid w:val="005506B3"/>
    <w:rsid w:val="00551A82"/>
    <w:rsid w:val="00555C2C"/>
    <w:rsid w:val="0055722E"/>
    <w:rsid w:val="0056253A"/>
    <w:rsid w:val="00564811"/>
    <w:rsid w:val="00564A06"/>
    <w:rsid w:val="00564E9B"/>
    <w:rsid w:val="00570B17"/>
    <w:rsid w:val="0057244C"/>
    <w:rsid w:val="00573014"/>
    <w:rsid w:val="005736B7"/>
    <w:rsid w:val="00573F37"/>
    <w:rsid w:val="005758C1"/>
    <w:rsid w:val="005800C7"/>
    <w:rsid w:val="00583726"/>
    <w:rsid w:val="00583C4B"/>
    <w:rsid w:val="00586588"/>
    <w:rsid w:val="00586C9C"/>
    <w:rsid w:val="005933D6"/>
    <w:rsid w:val="005936B9"/>
    <w:rsid w:val="00594160"/>
    <w:rsid w:val="00594315"/>
    <w:rsid w:val="00594CBA"/>
    <w:rsid w:val="005A11D9"/>
    <w:rsid w:val="005A49B6"/>
    <w:rsid w:val="005A6C29"/>
    <w:rsid w:val="005A754E"/>
    <w:rsid w:val="005A7C71"/>
    <w:rsid w:val="005A7CC0"/>
    <w:rsid w:val="005B045E"/>
    <w:rsid w:val="005B1459"/>
    <w:rsid w:val="005B226E"/>
    <w:rsid w:val="005B4408"/>
    <w:rsid w:val="005B5DEC"/>
    <w:rsid w:val="005B7AFC"/>
    <w:rsid w:val="005C0BB1"/>
    <w:rsid w:val="005C1536"/>
    <w:rsid w:val="005C3AF9"/>
    <w:rsid w:val="005C50A0"/>
    <w:rsid w:val="005C53BE"/>
    <w:rsid w:val="005C6D9E"/>
    <w:rsid w:val="005E02D4"/>
    <w:rsid w:val="005E08AC"/>
    <w:rsid w:val="005E168F"/>
    <w:rsid w:val="005E2B43"/>
    <w:rsid w:val="005E3F76"/>
    <w:rsid w:val="005E5475"/>
    <w:rsid w:val="005E5B4E"/>
    <w:rsid w:val="005E680C"/>
    <w:rsid w:val="005E7172"/>
    <w:rsid w:val="005F0742"/>
    <w:rsid w:val="005F0A2E"/>
    <w:rsid w:val="005F0A7F"/>
    <w:rsid w:val="005F0CD5"/>
    <w:rsid w:val="005F10CB"/>
    <w:rsid w:val="005F1D45"/>
    <w:rsid w:val="005F1D9A"/>
    <w:rsid w:val="005F378B"/>
    <w:rsid w:val="005F6C28"/>
    <w:rsid w:val="00600077"/>
    <w:rsid w:val="00600516"/>
    <w:rsid w:val="00601077"/>
    <w:rsid w:val="0060147D"/>
    <w:rsid w:val="006031B4"/>
    <w:rsid w:val="00604D29"/>
    <w:rsid w:val="00605666"/>
    <w:rsid w:val="00607679"/>
    <w:rsid w:val="00617875"/>
    <w:rsid w:val="00617C7E"/>
    <w:rsid w:val="0062122A"/>
    <w:rsid w:val="00622027"/>
    <w:rsid w:val="006226B5"/>
    <w:rsid w:val="0063134B"/>
    <w:rsid w:val="006324C2"/>
    <w:rsid w:val="00634654"/>
    <w:rsid w:val="006356DA"/>
    <w:rsid w:val="00635B77"/>
    <w:rsid w:val="00636A6C"/>
    <w:rsid w:val="0064365A"/>
    <w:rsid w:val="00643B8D"/>
    <w:rsid w:val="00645B59"/>
    <w:rsid w:val="00646753"/>
    <w:rsid w:val="0064686C"/>
    <w:rsid w:val="00646E1C"/>
    <w:rsid w:val="006476EB"/>
    <w:rsid w:val="0065240C"/>
    <w:rsid w:val="00652F5F"/>
    <w:rsid w:val="00654CF0"/>
    <w:rsid w:val="00656BE1"/>
    <w:rsid w:val="00656F18"/>
    <w:rsid w:val="0066013D"/>
    <w:rsid w:val="00660DE2"/>
    <w:rsid w:val="00663F5C"/>
    <w:rsid w:val="00663FB8"/>
    <w:rsid w:val="00664EAE"/>
    <w:rsid w:val="00670E6B"/>
    <w:rsid w:val="00672764"/>
    <w:rsid w:val="00673075"/>
    <w:rsid w:val="006759C1"/>
    <w:rsid w:val="00677E08"/>
    <w:rsid w:val="006805AF"/>
    <w:rsid w:val="006820B1"/>
    <w:rsid w:val="0068317A"/>
    <w:rsid w:val="006857A0"/>
    <w:rsid w:val="00686F6F"/>
    <w:rsid w:val="00687890"/>
    <w:rsid w:val="0069005C"/>
    <w:rsid w:val="006900AA"/>
    <w:rsid w:val="006918D3"/>
    <w:rsid w:val="00693CDD"/>
    <w:rsid w:val="00694298"/>
    <w:rsid w:val="00696B6D"/>
    <w:rsid w:val="006971A6"/>
    <w:rsid w:val="006A2050"/>
    <w:rsid w:val="006A2464"/>
    <w:rsid w:val="006A322B"/>
    <w:rsid w:val="006A4BF6"/>
    <w:rsid w:val="006A6020"/>
    <w:rsid w:val="006A637E"/>
    <w:rsid w:val="006A74EC"/>
    <w:rsid w:val="006B0534"/>
    <w:rsid w:val="006B315C"/>
    <w:rsid w:val="006B4BEC"/>
    <w:rsid w:val="006B536C"/>
    <w:rsid w:val="006B70E5"/>
    <w:rsid w:val="006B7ED7"/>
    <w:rsid w:val="006C098F"/>
    <w:rsid w:val="006C2338"/>
    <w:rsid w:val="006C25B7"/>
    <w:rsid w:val="006C353A"/>
    <w:rsid w:val="006C4291"/>
    <w:rsid w:val="006C4825"/>
    <w:rsid w:val="006C6148"/>
    <w:rsid w:val="006C615A"/>
    <w:rsid w:val="006C61C0"/>
    <w:rsid w:val="006C68B1"/>
    <w:rsid w:val="006D3FD5"/>
    <w:rsid w:val="006D4561"/>
    <w:rsid w:val="006D531A"/>
    <w:rsid w:val="006D76D2"/>
    <w:rsid w:val="006E0510"/>
    <w:rsid w:val="006E0726"/>
    <w:rsid w:val="006E0A2E"/>
    <w:rsid w:val="006E186B"/>
    <w:rsid w:val="006E33B1"/>
    <w:rsid w:val="006E5207"/>
    <w:rsid w:val="006E5ACC"/>
    <w:rsid w:val="006E7015"/>
    <w:rsid w:val="006F0256"/>
    <w:rsid w:val="006F167C"/>
    <w:rsid w:val="006F4CE8"/>
    <w:rsid w:val="006F60B1"/>
    <w:rsid w:val="006F6F0E"/>
    <w:rsid w:val="006F7D00"/>
    <w:rsid w:val="0070041D"/>
    <w:rsid w:val="00701264"/>
    <w:rsid w:val="0070151C"/>
    <w:rsid w:val="0070218F"/>
    <w:rsid w:val="00705B7F"/>
    <w:rsid w:val="0071102E"/>
    <w:rsid w:val="007121BD"/>
    <w:rsid w:val="00712747"/>
    <w:rsid w:val="00713B60"/>
    <w:rsid w:val="0071446A"/>
    <w:rsid w:val="007149C0"/>
    <w:rsid w:val="007176F7"/>
    <w:rsid w:val="00721ABA"/>
    <w:rsid w:val="00722B4E"/>
    <w:rsid w:val="007270D4"/>
    <w:rsid w:val="00727A9C"/>
    <w:rsid w:val="00730F11"/>
    <w:rsid w:val="007322AC"/>
    <w:rsid w:val="007322D4"/>
    <w:rsid w:val="00732AB0"/>
    <w:rsid w:val="00732F46"/>
    <w:rsid w:val="007364BF"/>
    <w:rsid w:val="00736DAF"/>
    <w:rsid w:val="00737519"/>
    <w:rsid w:val="00740C79"/>
    <w:rsid w:val="0074157F"/>
    <w:rsid w:val="00744BE5"/>
    <w:rsid w:val="00746042"/>
    <w:rsid w:val="0074758D"/>
    <w:rsid w:val="00747D69"/>
    <w:rsid w:val="00752683"/>
    <w:rsid w:val="00756677"/>
    <w:rsid w:val="007569D8"/>
    <w:rsid w:val="00760069"/>
    <w:rsid w:val="007602E2"/>
    <w:rsid w:val="00765171"/>
    <w:rsid w:val="00765F3F"/>
    <w:rsid w:val="00766360"/>
    <w:rsid w:val="00766CDF"/>
    <w:rsid w:val="00767957"/>
    <w:rsid w:val="007706E6"/>
    <w:rsid w:val="00770EE5"/>
    <w:rsid w:val="00771505"/>
    <w:rsid w:val="00774E5D"/>
    <w:rsid w:val="00775912"/>
    <w:rsid w:val="00776A35"/>
    <w:rsid w:val="00777BE6"/>
    <w:rsid w:val="00780A37"/>
    <w:rsid w:val="007849D7"/>
    <w:rsid w:val="00785A8E"/>
    <w:rsid w:val="00785ED1"/>
    <w:rsid w:val="007860C1"/>
    <w:rsid w:val="007928A5"/>
    <w:rsid w:val="0079301C"/>
    <w:rsid w:val="0079545C"/>
    <w:rsid w:val="007A1040"/>
    <w:rsid w:val="007A2176"/>
    <w:rsid w:val="007A2630"/>
    <w:rsid w:val="007A2B29"/>
    <w:rsid w:val="007B214D"/>
    <w:rsid w:val="007B748A"/>
    <w:rsid w:val="007C17F9"/>
    <w:rsid w:val="007C19E8"/>
    <w:rsid w:val="007C2251"/>
    <w:rsid w:val="007C6977"/>
    <w:rsid w:val="007D293E"/>
    <w:rsid w:val="007D2D1F"/>
    <w:rsid w:val="007D32D5"/>
    <w:rsid w:val="007D4537"/>
    <w:rsid w:val="007D591B"/>
    <w:rsid w:val="007D7173"/>
    <w:rsid w:val="007E34BB"/>
    <w:rsid w:val="007E3A19"/>
    <w:rsid w:val="007F1293"/>
    <w:rsid w:val="007F12EA"/>
    <w:rsid w:val="007F2ACD"/>
    <w:rsid w:val="007F62A0"/>
    <w:rsid w:val="007F6FC4"/>
    <w:rsid w:val="007F7F61"/>
    <w:rsid w:val="008009A2"/>
    <w:rsid w:val="0080159E"/>
    <w:rsid w:val="00801977"/>
    <w:rsid w:val="00801C70"/>
    <w:rsid w:val="00804213"/>
    <w:rsid w:val="00804AF8"/>
    <w:rsid w:val="00806480"/>
    <w:rsid w:val="00813F85"/>
    <w:rsid w:val="00814D70"/>
    <w:rsid w:val="00817435"/>
    <w:rsid w:val="0082400F"/>
    <w:rsid w:val="00824410"/>
    <w:rsid w:val="008252F9"/>
    <w:rsid w:val="00825530"/>
    <w:rsid w:val="00825E66"/>
    <w:rsid w:val="0082623C"/>
    <w:rsid w:val="00832A08"/>
    <w:rsid w:val="00833232"/>
    <w:rsid w:val="00833BBA"/>
    <w:rsid w:val="00833EC6"/>
    <w:rsid w:val="00834784"/>
    <w:rsid w:val="0083587E"/>
    <w:rsid w:val="00836CAE"/>
    <w:rsid w:val="00837DCA"/>
    <w:rsid w:val="00837E57"/>
    <w:rsid w:val="00841D8B"/>
    <w:rsid w:val="00842EBC"/>
    <w:rsid w:val="00851682"/>
    <w:rsid w:val="0085463E"/>
    <w:rsid w:val="008569B5"/>
    <w:rsid w:val="00856FBD"/>
    <w:rsid w:val="00857B47"/>
    <w:rsid w:val="00857CBD"/>
    <w:rsid w:val="00864168"/>
    <w:rsid w:val="008647D7"/>
    <w:rsid w:val="00864E94"/>
    <w:rsid w:val="00866378"/>
    <w:rsid w:val="00866480"/>
    <w:rsid w:val="008672A3"/>
    <w:rsid w:val="00870630"/>
    <w:rsid w:val="00871352"/>
    <w:rsid w:val="0087276B"/>
    <w:rsid w:val="00873C36"/>
    <w:rsid w:val="0087799B"/>
    <w:rsid w:val="00882771"/>
    <w:rsid w:val="0088420A"/>
    <w:rsid w:val="00884B04"/>
    <w:rsid w:val="00885517"/>
    <w:rsid w:val="00886835"/>
    <w:rsid w:val="00887013"/>
    <w:rsid w:val="00891852"/>
    <w:rsid w:val="008919C3"/>
    <w:rsid w:val="008929E8"/>
    <w:rsid w:val="00894BED"/>
    <w:rsid w:val="00894D8B"/>
    <w:rsid w:val="00897267"/>
    <w:rsid w:val="008A3E72"/>
    <w:rsid w:val="008A408A"/>
    <w:rsid w:val="008A705C"/>
    <w:rsid w:val="008B0348"/>
    <w:rsid w:val="008B0B1E"/>
    <w:rsid w:val="008B0FC0"/>
    <w:rsid w:val="008B146C"/>
    <w:rsid w:val="008B1B8C"/>
    <w:rsid w:val="008B3C4D"/>
    <w:rsid w:val="008B5C78"/>
    <w:rsid w:val="008C0C60"/>
    <w:rsid w:val="008C38D2"/>
    <w:rsid w:val="008C5185"/>
    <w:rsid w:val="008C5C79"/>
    <w:rsid w:val="008C6920"/>
    <w:rsid w:val="008C6C30"/>
    <w:rsid w:val="008C792F"/>
    <w:rsid w:val="008C79E9"/>
    <w:rsid w:val="008D1346"/>
    <w:rsid w:val="008D5E18"/>
    <w:rsid w:val="008D7187"/>
    <w:rsid w:val="008D7257"/>
    <w:rsid w:val="008E0A16"/>
    <w:rsid w:val="008E21CD"/>
    <w:rsid w:val="008E3DA9"/>
    <w:rsid w:val="008E7284"/>
    <w:rsid w:val="008F1B6D"/>
    <w:rsid w:val="008F3BD6"/>
    <w:rsid w:val="008F4FFD"/>
    <w:rsid w:val="008F711D"/>
    <w:rsid w:val="008F7716"/>
    <w:rsid w:val="0090130C"/>
    <w:rsid w:val="009016C5"/>
    <w:rsid w:val="00901A02"/>
    <w:rsid w:val="00901FEF"/>
    <w:rsid w:val="00902545"/>
    <w:rsid w:val="00903407"/>
    <w:rsid w:val="00905CF8"/>
    <w:rsid w:val="009060BD"/>
    <w:rsid w:val="00906864"/>
    <w:rsid w:val="00912E7A"/>
    <w:rsid w:val="00915116"/>
    <w:rsid w:val="009162F5"/>
    <w:rsid w:val="009171F1"/>
    <w:rsid w:val="009173BE"/>
    <w:rsid w:val="00921AA9"/>
    <w:rsid w:val="0093340B"/>
    <w:rsid w:val="00935FA9"/>
    <w:rsid w:val="00936148"/>
    <w:rsid w:val="00936D9C"/>
    <w:rsid w:val="00936F72"/>
    <w:rsid w:val="00937658"/>
    <w:rsid w:val="00941918"/>
    <w:rsid w:val="00941D15"/>
    <w:rsid w:val="00942AB8"/>
    <w:rsid w:val="009439A4"/>
    <w:rsid w:val="009443F8"/>
    <w:rsid w:val="00945695"/>
    <w:rsid w:val="00945BEC"/>
    <w:rsid w:val="00946A46"/>
    <w:rsid w:val="009508D7"/>
    <w:rsid w:val="00951A6B"/>
    <w:rsid w:val="00953C51"/>
    <w:rsid w:val="0095660D"/>
    <w:rsid w:val="00957459"/>
    <w:rsid w:val="009602A1"/>
    <w:rsid w:val="009603A3"/>
    <w:rsid w:val="0096090B"/>
    <w:rsid w:val="009615D4"/>
    <w:rsid w:val="00962905"/>
    <w:rsid w:val="009678E4"/>
    <w:rsid w:val="009702A0"/>
    <w:rsid w:val="009716B3"/>
    <w:rsid w:val="00971922"/>
    <w:rsid w:val="0097307A"/>
    <w:rsid w:val="0097371A"/>
    <w:rsid w:val="00975D9B"/>
    <w:rsid w:val="009776B2"/>
    <w:rsid w:val="00977D17"/>
    <w:rsid w:val="00980014"/>
    <w:rsid w:val="00982602"/>
    <w:rsid w:val="00985AFC"/>
    <w:rsid w:val="00985C92"/>
    <w:rsid w:val="00986499"/>
    <w:rsid w:val="0098729C"/>
    <w:rsid w:val="00987685"/>
    <w:rsid w:val="0098774B"/>
    <w:rsid w:val="00991454"/>
    <w:rsid w:val="0099262C"/>
    <w:rsid w:val="00993262"/>
    <w:rsid w:val="009A0F5E"/>
    <w:rsid w:val="009A347D"/>
    <w:rsid w:val="009A3BAC"/>
    <w:rsid w:val="009A541E"/>
    <w:rsid w:val="009A69A5"/>
    <w:rsid w:val="009A6C4A"/>
    <w:rsid w:val="009A70F7"/>
    <w:rsid w:val="009B2429"/>
    <w:rsid w:val="009B3436"/>
    <w:rsid w:val="009C3252"/>
    <w:rsid w:val="009C3B50"/>
    <w:rsid w:val="009C4F7A"/>
    <w:rsid w:val="009C6514"/>
    <w:rsid w:val="009D034E"/>
    <w:rsid w:val="009D19CF"/>
    <w:rsid w:val="009D2A7E"/>
    <w:rsid w:val="009D5BAC"/>
    <w:rsid w:val="009D6220"/>
    <w:rsid w:val="009D715B"/>
    <w:rsid w:val="009E2303"/>
    <w:rsid w:val="009E2337"/>
    <w:rsid w:val="009E5A37"/>
    <w:rsid w:val="009E6C3C"/>
    <w:rsid w:val="009F2AF1"/>
    <w:rsid w:val="009F3568"/>
    <w:rsid w:val="009F4458"/>
    <w:rsid w:val="009F4535"/>
    <w:rsid w:val="009F45CD"/>
    <w:rsid w:val="00A00CEF"/>
    <w:rsid w:val="00A014E1"/>
    <w:rsid w:val="00A02AB8"/>
    <w:rsid w:val="00A05F82"/>
    <w:rsid w:val="00A061C5"/>
    <w:rsid w:val="00A06201"/>
    <w:rsid w:val="00A071E5"/>
    <w:rsid w:val="00A07AE1"/>
    <w:rsid w:val="00A1054C"/>
    <w:rsid w:val="00A13B2F"/>
    <w:rsid w:val="00A147FB"/>
    <w:rsid w:val="00A14852"/>
    <w:rsid w:val="00A15CAB"/>
    <w:rsid w:val="00A21075"/>
    <w:rsid w:val="00A21AC1"/>
    <w:rsid w:val="00A22E7D"/>
    <w:rsid w:val="00A23C92"/>
    <w:rsid w:val="00A25901"/>
    <w:rsid w:val="00A27940"/>
    <w:rsid w:val="00A319DE"/>
    <w:rsid w:val="00A325C2"/>
    <w:rsid w:val="00A338DA"/>
    <w:rsid w:val="00A40A2F"/>
    <w:rsid w:val="00A4138C"/>
    <w:rsid w:val="00A4151C"/>
    <w:rsid w:val="00A430D9"/>
    <w:rsid w:val="00A4372F"/>
    <w:rsid w:val="00A46E6B"/>
    <w:rsid w:val="00A47338"/>
    <w:rsid w:val="00A510C2"/>
    <w:rsid w:val="00A51B6A"/>
    <w:rsid w:val="00A52454"/>
    <w:rsid w:val="00A5360D"/>
    <w:rsid w:val="00A546A6"/>
    <w:rsid w:val="00A55143"/>
    <w:rsid w:val="00A55364"/>
    <w:rsid w:val="00A56189"/>
    <w:rsid w:val="00A577CB"/>
    <w:rsid w:val="00A61048"/>
    <w:rsid w:val="00A6369A"/>
    <w:rsid w:val="00A63AC2"/>
    <w:rsid w:val="00A6512D"/>
    <w:rsid w:val="00A70390"/>
    <w:rsid w:val="00A70D59"/>
    <w:rsid w:val="00A712E5"/>
    <w:rsid w:val="00A7201B"/>
    <w:rsid w:val="00A72B12"/>
    <w:rsid w:val="00A73374"/>
    <w:rsid w:val="00A73A10"/>
    <w:rsid w:val="00A75E3A"/>
    <w:rsid w:val="00A75F44"/>
    <w:rsid w:val="00A76B80"/>
    <w:rsid w:val="00A77075"/>
    <w:rsid w:val="00A82F20"/>
    <w:rsid w:val="00A84383"/>
    <w:rsid w:val="00A853F2"/>
    <w:rsid w:val="00A85448"/>
    <w:rsid w:val="00A85C52"/>
    <w:rsid w:val="00A87048"/>
    <w:rsid w:val="00A902C9"/>
    <w:rsid w:val="00A9301E"/>
    <w:rsid w:val="00AA0544"/>
    <w:rsid w:val="00AA1D79"/>
    <w:rsid w:val="00AA1E6A"/>
    <w:rsid w:val="00AA1FB0"/>
    <w:rsid w:val="00AA1FB9"/>
    <w:rsid w:val="00AA3364"/>
    <w:rsid w:val="00AA51F9"/>
    <w:rsid w:val="00AA78E2"/>
    <w:rsid w:val="00AB0064"/>
    <w:rsid w:val="00AB2362"/>
    <w:rsid w:val="00AB2C20"/>
    <w:rsid w:val="00AB5E91"/>
    <w:rsid w:val="00AB6719"/>
    <w:rsid w:val="00AB6E93"/>
    <w:rsid w:val="00AC1008"/>
    <w:rsid w:val="00AC17A8"/>
    <w:rsid w:val="00AC2CC6"/>
    <w:rsid w:val="00AC4135"/>
    <w:rsid w:val="00AC581D"/>
    <w:rsid w:val="00AC7E5C"/>
    <w:rsid w:val="00AD2205"/>
    <w:rsid w:val="00AD29A2"/>
    <w:rsid w:val="00AD431B"/>
    <w:rsid w:val="00AD6313"/>
    <w:rsid w:val="00AE2C3D"/>
    <w:rsid w:val="00AF02AE"/>
    <w:rsid w:val="00AF1501"/>
    <w:rsid w:val="00AF1B89"/>
    <w:rsid w:val="00AF26C5"/>
    <w:rsid w:val="00AF4A82"/>
    <w:rsid w:val="00AF52D6"/>
    <w:rsid w:val="00B00578"/>
    <w:rsid w:val="00B008FA"/>
    <w:rsid w:val="00B013CF"/>
    <w:rsid w:val="00B01D2D"/>
    <w:rsid w:val="00B022A1"/>
    <w:rsid w:val="00B02E81"/>
    <w:rsid w:val="00B032AF"/>
    <w:rsid w:val="00B0351C"/>
    <w:rsid w:val="00B03942"/>
    <w:rsid w:val="00B04F24"/>
    <w:rsid w:val="00B05332"/>
    <w:rsid w:val="00B056DE"/>
    <w:rsid w:val="00B0650E"/>
    <w:rsid w:val="00B142F4"/>
    <w:rsid w:val="00B15CE9"/>
    <w:rsid w:val="00B15EA6"/>
    <w:rsid w:val="00B16285"/>
    <w:rsid w:val="00B17AB4"/>
    <w:rsid w:val="00B21E2A"/>
    <w:rsid w:val="00B22D7C"/>
    <w:rsid w:val="00B26A14"/>
    <w:rsid w:val="00B27C98"/>
    <w:rsid w:val="00B32A88"/>
    <w:rsid w:val="00B3441B"/>
    <w:rsid w:val="00B353D5"/>
    <w:rsid w:val="00B36BB7"/>
    <w:rsid w:val="00B3741A"/>
    <w:rsid w:val="00B3747D"/>
    <w:rsid w:val="00B413D4"/>
    <w:rsid w:val="00B415F8"/>
    <w:rsid w:val="00B420A7"/>
    <w:rsid w:val="00B44DD6"/>
    <w:rsid w:val="00B45E7F"/>
    <w:rsid w:val="00B47866"/>
    <w:rsid w:val="00B47AE8"/>
    <w:rsid w:val="00B51D83"/>
    <w:rsid w:val="00B520EB"/>
    <w:rsid w:val="00B537D4"/>
    <w:rsid w:val="00B56531"/>
    <w:rsid w:val="00B60678"/>
    <w:rsid w:val="00B61395"/>
    <w:rsid w:val="00B6269E"/>
    <w:rsid w:val="00B63DC9"/>
    <w:rsid w:val="00B64AA9"/>
    <w:rsid w:val="00B66613"/>
    <w:rsid w:val="00B703A2"/>
    <w:rsid w:val="00B71AFC"/>
    <w:rsid w:val="00B77CDA"/>
    <w:rsid w:val="00B84FAE"/>
    <w:rsid w:val="00B85AB7"/>
    <w:rsid w:val="00B8711F"/>
    <w:rsid w:val="00B94758"/>
    <w:rsid w:val="00B95D4F"/>
    <w:rsid w:val="00B9627D"/>
    <w:rsid w:val="00BA0861"/>
    <w:rsid w:val="00BA144B"/>
    <w:rsid w:val="00BA2554"/>
    <w:rsid w:val="00BA280C"/>
    <w:rsid w:val="00BA36D5"/>
    <w:rsid w:val="00BA5B53"/>
    <w:rsid w:val="00BA732D"/>
    <w:rsid w:val="00BA748B"/>
    <w:rsid w:val="00BB3668"/>
    <w:rsid w:val="00BB4DA4"/>
    <w:rsid w:val="00BB5719"/>
    <w:rsid w:val="00BC0391"/>
    <w:rsid w:val="00BC1720"/>
    <w:rsid w:val="00BC2752"/>
    <w:rsid w:val="00BC4D66"/>
    <w:rsid w:val="00BC609F"/>
    <w:rsid w:val="00BC793B"/>
    <w:rsid w:val="00BD010D"/>
    <w:rsid w:val="00BD12DC"/>
    <w:rsid w:val="00BD3644"/>
    <w:rsid w:val="00BD7A88"/>
    <w:rsid w:val="00BE11F7"/>
    <w:rsid w:val="00BE2BA9"/>
    <w:rsid w:val="00BE588C"/>
    <w:rsid w:val="00BE6672"/>
    <w:rsid w:val="00BE7DE4"/>
    <w:rsid w:val="00BF04DB"/>
    <w:rsid w:val="00BF0BB1"/>
    <w:rsid w:val="00BF238E"/>
    <w:rsid w:val="00BF4BD0"/>
    <w:rsid w:val="00BF4E10"/>
    <w:rsid w:val="00BF54A4"/>
    <w:rsid w:val="00BF58D6"/>
    <w:rsid w:val="00BF590B"/>
    <w:rsid w:val="00BF6209"/>
    <w:rsid w:val="00BF65B6"/>
    <w:rsid w:val="00BF7461"/>
    <w:rsid w:val="00C0017F"/>
    <w:rsid w:val="00C00CA9"/>
    <w:rsid w:val="00C02113"/>
    <w:rsid w:val="00C0253D"/>
    <w:rsid w:val="00C03C52"/>
    <w:rsid w:val="00C0421C"/>
    <w:rsid w:val="00C04A29"/>
    <w:rsid w:val="00C069B0"/>
    <w:rsid w:val="00C06A69"/>
    <w:rsid w:val="00C07F93"/>
    <w:rsid w:val="00C127C2"/>
    <w:rsid w:val="00C158D0"/>
    <w:rsid w:val="00C15B5D"/>
    <w:rsid w:val="00C16444"/>
    <w:rsid w:val="00C1656B"/>
    <w:rsid w:val="00C176ED"/>
    <w:rsid w:val="00C22D90"/>
    <w:rsid w:val="00C22F76"/>
    <w:rsid w:val="00C232BC"/>
    <w:rsid w:val="00C2491A"/>
    <w:rsid w:val="00C25B57"/>
    <w:rsid w:val="00C26F95"/>
    <w:rsid w:val="00C30379"/>
    <w:rsid w:val="00C31AA8"/>
    <w:rsid w:val="00C31FBB"/>
    <w:rsid w:val="00C33730"/>
    <w:rsid w:val="00C33E39"/>
    <w:rsid w:val="00C34283"/>
    <w:rsid w:val="00C417A5"/>
    <w:rsid w:val="00C4327C"/>
    <w:rsid w:val="00C466E2"/>
    <w:rsid w:val="00C47004"/>
    <w:rsid w:val="00C518E8"/>
    <w:rsid w:val="00C5344E"/>
    <w:rsid w:val="00C537EB"/>
    <w:rsid w:val="00C55A03"/>
    <w:rsid w:val="00C55CA5"/>
    <w:rsid w:val="00C5627E"/>
    <w:rsid w:val="00C60428"/>
    <w:rsid w:val="00C70BF6"/>
    <w:rsid w:val="00C7183B"/>
    <w:rsid w:val="00C73ECF"/>
    <w:rsid w:val="00C751A4"/>
    <w:rsid w:val="00C761C2"/>
    <w:rsid w:val="00C777CA"/>
    <w:rsid w:val="00C8092A"/>
    <w:rsid w:val="00C80C35"/>
    <w:rsid w:val="00C83EEE"/>
    <w:rsid w:val="00C85238"/>
    <w:rsid w:val="00C852DA"/>
    <w:rsid w:val="00C864C4"/>
    <w:rsid w:val="00C9404D"/>
    <w:rsid w:val="00C9515C"/>
    <w:rsid w:val="00C96154"/>
    <w:rsid w:val="00C96F26"/>
    <w:rsid w:val="00CA0A52"/>
    <w:rsid w:val="00CA24E6"/>
    <w:rsid w:val="00CA262D"/>
    <w:rsid w:val="00CA2BC5"/>
    <w:rsid w:val="00CA3AE3"/>
    <w:rsid w:val="00CA5938"/>
    <w:rsid w:val="00CB004D"/>
    <w:rsid w:val="00CB0855"/>
    <w:rsid w:val="00CB0C8E"/>
    <w:rsid w:val="00CB4840"/>
    <w:rsid w:val="00CB4D16"/>
    <w:rsid w:val="00CC03DE"/>
    <w:rsid w:val="00CC0900"/>
    <w:rsid w:val="00CC529C"/>
    <w:rsid w:val="00CC6CD1"/>
    <w:rsid w:val="00CC7BE9"/>
    <w:rsid w:val="00CC7E4B"/>
    <w:rsid w:val="00CD03D5"/>
    <w:rsid w:val="00CD1BA9"/>
    <w:rsid w:val="00CD3119"/>
    <w:rsid w:val="00CD3AF9"/>
    <w:rsid w:val="00CD42B7"/>
    <w:rsid w:val="00CD49CF"/>
    <w:rsid w:val="00CD6998"/>
    <w:rsid w:val="00CD6A36"/>
    <w:rsid w:val="00CD7590"/>
    <w:rsid w:val="00CE14C6"/>
    <w:rsid w:val="00CE52FC"/>
    <w:rsid w:val="00CE549A"/>
    <w:rsid w:val="00CE703D"/>
    <w:rsid w:val="00CF0EFD"/>
    <w:rsid w:val="00CF164D"/>
    <w:rsid w:val="00CF19D9"/>
    <w:rsid w:val="00CF1CE7"/>
    <w:rsid w:val="00CF284A"/>
    <w:rsid w:val="00CF2974"/>
    <w:rsid w:val="00CF451D"/>
    <w:rsid w:val="00CF4C1D"/>
    <w:rsid w:val="00D00824"/>
    <w:rsid w:val="00D01E78"/>
    <w:rsid w:val="00D05C3C"/>
    <w:rsid w:val="00D07B35"/>
    <w:rsid w:val="00D10E97"/>
    <w:rsid w:val="00D1181D"/>
    <w:rsid w:val="00D12F6C"/>
    <w:rsid w:val="00D134E8"/>
    <w:rsid w:val="00D16E11"/>
    <w:rsid w:val="00D20C0A"/>
    <w:rsid w:val="00D20FD7"/>
    <w:rsid w:val="00D21781"/>
    <w:rsid w:val="00D23602"/>
    <w:rsid w:val="00D25054"/>
    <w:rsid w:val="00D27899"/>
    <w:rsid w:val="00D3280D"/>
    <w:rsid w:val="00D33D39"/>
    <w:rsid w:val="00D35C4C"/>
    <w:rsid w:val="00D36702"/>
    <w:rsid w:val="00D3778E"/>
    <w:rsid w:val="00D415BB"/>
    <w:rsid w:val="00D43AC1"/>
    <w:rsid w:val="00D45567"/>
    <w:rsid w:val="00D47889"/>
    <w:rsid w:val="00D50B9B"/>
    <w:rsid w:val="00D50C40"/>
    <w:rsid w:val="00D50E5A"/>
    <w:rsid w:val="00D533B2"/>
    <w:rsid w:val="00D53654"/>
    <w:rsid w:val="00D55693"/>
    <w:rsid w:val="00D60332"/>
    <w:rsid w:val="00D60770"/>
    <w:rsid w:val="00D614F8"/>
    <w:rsid w:val="00D62461"/>
    <w:rsid w:val="00D6413C"/>
    <w:rsid w:val="00D64180"/>
    <w:rsid w:val="00D64A01"/>
    <w:rsid w:val="00D65560"/>
    <w:rsid w:val="00D65B19"/>
    <w:rsid w:val="00D66457"/>
    <w:rsid w:val="00D669C9"/>
    <w:rsid w:val="00D6709E"/>
    <w:rsid w:val="00D70848"/>
    <w:rsid w:val="00D72F2F"/>
    <w:rsid w:val="00D73F3C"/>
    <w:rsid w:val="00D74688"/>
    <w:rsid w:val="00D757D5"/>
    <w:rsid w:val="00D76A1B"/>
    <w:rsid w:val="00D76FF4"/>
    <w:rsid w:val="00D776F1"/>
    <w:rsid w:val="00D77743"/>
    <w:rsid w:val="00D80AEA"/>
    <w:rsid w:val="00D81760"/>
    <w:rsid w:val="00D827B3"/>
    <w:rsid w:val="00D86D6F"/>
    <w:rsid w:val="00D91640"/>
    <w:rsid w:val="00D92F62"/>
    <w:rsid w:val="00D96A41"/>
    <w:rsid w:val="00D9788F"/>
    <w:rsid w:val="00DA0E7F"/>
    <w:rsid w:val="00DA0F9F"/>
    <w:rsid w:val="00DA159E"/>
    <w:rsid w:val="00DA2046"/>
    <w:rsid w:val="00DA35C8"/>
    <w:rsid w:val="00DB00BE"/>
    <w:rsid w:val="00DB0B92"/>
    <w:rsid w:val="00DB29B8"/>
    <w:rsid w:val="00DB30FD"/>
    <w:rsid w:val="00DB4781"/>
    <w:rsid w:val="00DB4857"/>
    <w:rsid w:val="00DB6627"/>
    <w:rsid w:val="00DB7D5C"/>
    <w:rsid w:val="00DC2A1B"/>
    <w:rsid w:val="00DD16F4"/>
    <w:rsid w:val="00DD2814"/>
    <w:rsid w:val="00DD34FB"/>
    <w:rsid w:val="00DD3DCE"/>
    <w:rsid w:val="00DD55DD"/>
    <w:rsid w:val="00DD7FD9"/>
    <w:rsid w:val="00DE144F"/>
    <w:rsid w:val="00DE2ABE"/>
    <w:rsid w:val="00DE2FAC"/>
    <w:rsid w:val="00DE558F"/>
    <w:rsid w:val="00DE5869"/>
    <w:rsid w:val="00DE6802"/>
    <w:rsid w:val="00DE77B9"/>
    <w:rsid w:val="00DE79EF"/>
    <w:rsid w:val="00DF0820"/>
    <w:rsid w:val="00DF3AE7"/>
    <w:rsid w:val="00DF3F90"/>
    <w:rsid w:val="00DF4B71"/>
    <w:rsid w:val="00DF6280"/>
    <w:rsid w:val="00DF643F"/>
    <w:rsid w:val="00DF6709"/>
    <w:rsid w:val="00DF772C"/>
    <w:rsid w:val="00E01260"/>
    <w:rsid w:val="00E03E31"/>
    <w:rsid w:val="00E04472"/>
    <w:rsid w:val="00E04BB9"/>
    <w:rsid w:val="00E04BEE"/>
    <w:rsid w:val="00E06AA2"/>
    <w:rsid w:val="00E074B2"/>
    <w:rsid w:val="00E103F2"/>
    <w:rsid w:val="00E151F2"/>
    <w:rsid w:val="00E159BB"/>
    <w:rsid w:val="00E175A6"/>
    <w:rsid w:val="00E2200C"/>
    <w:rsid w:val="00E2489E"/>
    <w:rsid w:val="00E24947"/>
    <w:rsid w:val="00E25CBB"/>
    <w:rsid w:val="00E3103F"/>
    <w:rsid w:val="00E326A4"/>
    <w:rsid w:val="00E343CA"/>
    <w:rsid w:val="00E35C9E"/>
    <w:rsid w:val="00E37568"/>
    <w:rsid w:val="00E37F29"/>
    <w:rsid w:val="00E44837"/>
    <w:rsid w:val="00E45543"/>
    <w:rsid w:val="00E46DA7"/>
    <w:rsid w:val="00E54B24"/>
    <w:rsid w:val="00E559F9"/>
    <w:rsid w:val="00E56B3C"/>
    <w:rsid w:val="00E61348"/>
    <w:rsid w:val="00E6227A"/>
    <w:rsid w:val="00E64893"/>
    <w:rsid w:val="00E650AD"/>
    <w:rsid w:val="00E664A1"/>
    <w:rsid w:val="00E70682"/>
    <w:rsid w:val="00E73AD4"/>
    <w:rsid w:val="00E750EA"/>
    <w:rsid w:val="00E75112"/>
    <w:rsid w:val="00E75194"/>
    <w:rsid w:val="00E75D80"/>
    <w:rsid w:val="00E81CA2"/>
    <w:rsid w:val="00E8210B"/>
    <w:rsid w:val="00E827BE"/>
    <w:rsid w:val="00E82F5D"/>
    <w:rsid w:val="00E83FFC"/>
    <w:rsid w:val="00E92071"/>
    <w:rsid w:val="00E927BB"/>
    <w:rsid w:val="00E93733"/>
    <w:rsid w:val="00E93976"/>
    <w:rsid w:val="00E95C0A"/>
    <w:rsid w:val="00E97CB0"/>
    <w:rsid w:val="00EA2ABE"/>
    <w:rsid w:val="00EA2E10"/>
    <w:rsid w:val="00EA3F03"/>
    <w:rsid w:val="00EA42BE"/>
    <w:rsid w:val="00EA5393"/>
    <w:rsid w:val="00EA59D0"/>
    <w:rsid w:val="00EA5F88"/>
    <w:rsid w:val="00EA69E6"/>
    <w:rsid w:val="00EA6CAB"/>
    <w:rsid w:val="00EA77D5"/>
    <w:rsid w:val="00EB0494"/>
    <w:rsid w:val="00EB2D67"/>
    <w:rsid w:val="00EB4DC2"/>
    <w:rsid w:val="00EB4FED"/>
    <w:rsid w:val="00EC0639"/>
    <w:rsid w:val="00EC0768"/>
    <w:rsid w:val="00EC0D84"/>
    <w:rsid w:val="00EC0E58"/>
    <w:rsid w:val="00EC14D5"/>
    <w:rsid w:val="00EC5322"/>
    <w:rsid w:val="00EC75D8"/>
    <w:rsid w:val="00ED0C2D"/>
    <w:rsid w:val="00ED0DCF"/>
    <w:rsid w:val="00ED1331"/>
    <w:rsid w:val="00ED1980"/>
    <w:rsid w:val="00ED1C60"/>
    <w:rsid w:val="00ED2166"/>
    <w:rsid w:val="00ED2326"/>
    <w:rsid w:val="00ED33C5"/>
    <w:rsid w:val="00ED3830"/>
    <w:rsid w:val="00ED3A2D"/>
    <w:rsid w:val="00ED410D"/>
    <w:rsid w:val="00ED50FF"/>
    <w:rsid w:val="00ED5836"/>
    <w:rsid w:val="00ED5EF6"/>
    <w:rsid w:val="00ED7985"/>
    <w:rsid w:val="00EE1215"/>
    <w:rsid w:val="00EE3C6C"/>
    <w:rsid w:val="00EE518B"/>
    <w:rsid w:val="00EE5E26"/>
    <w:rsid w:val="00EF0685"/>
    <w:rsid w:val="00EF535D"/>
    <w:rsid w:val="00EF6441"/>
    <w:rsid w:val="00F01B27"/>
    <w:rsid w:val="00F01E20"/>
    <w:rsid w:val="00F032EF"/>
    <w:rsid w:val="00F0431D"/>
    <w:rsid w:val="00F04604"/>
    <w:rsid w:val="00F057C4"/>
    <w:rsid w:val="00F0583D"/>
    <w:rsid w:val="00F066A7"/>
    <w:rsid w:val="00F06C8C"/>
    <w:rsid w:val="00F104D7"/>
    <w:rsid w:val="00F10D07"/>
    <w:rsid w:val="00F111D7"/>
    <w:rsid w:val="00F1205E"/>
    <w:rsid w:val="00F15B8F"/>
    <w:rsid w:val="00F203CF"/>
    <w:rsid w:val="00F20FF3"/>
    <w:rsid w:val="00F22481"/>
    <w:rsid w:val="00F22E28"/>
    <w:rsid w:val="00F23BB6"/>
    <w:rsid w:val="00F24EFD"/>
    <w:rsid w:val="00F27723"/>
    <w:rsid w:val="00F316AF"/>
    <w:rsid w:val="00F33892"/>
    <w:rsid w:val="00F33E11"/>
    <w:rsid w:val="00F33FDC"/>
    <w:rsid w:val="00F36230"/>
    <w:rsid w:val="00F364D0"/>
    <w:rsid w:val="00F379C2"/>
    <w:rsid w:val="00F40BD1"/>
    <w:rsid w:val="00F42A87"/>
    <w:rsid w:val="00F46874"/>
    <w:rsid w:val="00F479D3"/>
    <w:rsid w:val="00F50832"/>
    <w:rsid w:val="00F51BA1"/>
    <w:rsid w:val="00F5219E"/>
    <w:rsid w:val="00F52A67"/>
    <w:rsid w:val="00F53102"/>
    <w:rsid w:val="00F54C27"/>
    <w:rsid w:val="00F57384"/>
    <w:rsid w:val="00F60ACC"/>
    <w:rsid w:val="00F61092"/>
    <w:rsid w:val="00F613E0"/>
    <w:rsid w:val="00F62A07"/>
    <w:rsid w:val="00F6416F"/>
    <w:rsid w:val="00F6526D"/>
    <w:rsid w:val="00F660CA"/>
    <w:rsid w:val="00F661DF"/>
    <w:rsid w:val="00F664AB"/>
    <w:rsid w:val="00F6746B"/>
    <w:rsid w:val="00F70242"/>
    <w:rsid w:val="00F704D5"/>
    <w:rsid w:val="00F70706"/>
    <w:rsid w:val="00F70EC5"/>
    <w:rsid w:val="00F71718"/>
    <w:rsid w:val="00F7273D"/>
    <w:rsid w:val="00F75BAC"/>
    <w:rsid w:val="00F75E2E"/>
    <w:rsid w:val="00F77EEB"/>
    <w:rsid w:val="00F825FC"/>
    <w:rsid w:val="00F83284"/>
    <w:rsid w:val="00F83D01"/>
    <w:rsid w:val="00F84609"/>
    <w:rsid w:val="00F8795D"/>
    <w:rsid w:val="00F87B1B"/>
    <w:rsid w:val="00F903CD"/>
    <w:rsid w:val="00F9051B"/>
    <w:rsid w:val="00F909B0"/>
    <w:rsid w:val="00F9269E"/>
    <w:rsid w:val="00F92D7C"/>
    <w:rsid w:val="00F93136"/>
    <w:rsid w:val="00F93359"/>
    <w:rsid w:val="00F95006"/>
    <w:rsid w:val="00F9554B"/>
    <w:rsid w:val="00F9612F"/>
    <w:rsid w:val="00F975FF"/>
    <w:rsid w:val="00F97DE3"/>
    <w:rsid w:val="00FA128B"/>
    <w:rsid w:val="00FA76D0"/>
    <w:rsid w:val="00FB6383"/>
    <w:rsid w:val="00FB6649"/>
    <w:rsid w:val="00FC114D"/>
    <w:rsid w:val="00FC1849"/>
    <w:rsid w:val="00FC3C47"/>
    <w:rsid w:val="00FC4FC4"/>
    <w:rsid w:val="00FC56AA"/>
    <w:rsid w:val="00FC6C32"/>
    <w:rsid w:val="00FC79E8"/>
    <w:rsid w:val="00FD221B"/>
    <w:rsid w:val="00FD3756"/>
    <w:rsid w:val="00FD3BF8"/>
    <w:rsid w:val="00FD3C28"/>
    <w:rsid w:val="00FD5AB1"/>
    <w:rsid w:val="00FD6F8F"/>
    <w:rsid w:val="00FD79E2"/>
    <w:rsid w:val="00FE0875"/>
    <w:rsid w:val="00FE34D9"/>
    <w:rsid w:val="00FE5474"/>
    <w:rsid w:val="00FE57DC"/>
    <w:rsid w:val="00FE5A65"/>
    <w:rsid w:val="00FE6EE7"/>
    <w:rsid w:val="00FE716E"/>
    <w:rsid w:val="00FE7170"/>
    <w:rsid w:val="00FE7A08"/>
    <w:rsid w:val="00FE7CD4"/>
    <w:rsid w:val="00FF121B"/>
    <w:rsid w:val="00FF166C"/>
    <w:rsid w:val="00FF1756"/>
    <w:rsid w:val="00FF1798"/>
    <w:rsid w:val="00FF19B3"/>
    <w:rsid w:val="00FF3B04"/>
    <w:rsid w:val="00FF3F8C"/>
    <w:rsid w:val="00FF5015"/>
    <w:rsid w:val="00FF5CB3"/>
    <w:rsid w:val="00FF6B11"/>
    <w:rsid w:val="00FF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4CECBB5"/>
  <w15:chartTrackingRefBased/>
  <w15:docId w15:val="{EF442F14-291F-47FA-8D0C-CC749B9EE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Cambria" w:hAnsi="Cambria" w:cs="Times New Roman"/>
      <w:b/>
      <w:bCs/>
      <w:kern w:val="1"/>
      <w:sz w:val="32"/>
      <w:szCs w:val="32"/>
      <w:lang w:val="x-none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Times New Roman"/>
      <w:b/>
      <w:bCs/>
      <w:sz w:val="28"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i w:val="0"/>
      <w:sz w:val="22"/>
      <w:szCs w:val="22"/>
    </w:rPr>
  </w:style>
  <w:style w:type="character" w:customStyle="1" w:styleId="WW8Num2z0">
    <w:name w:val="WW8Num2z0"/>
    <w:rPr>
      <w:b w:val="0"/>
      <w:sz w:val="22"/>
      <w:szCs w:val="22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  <w:rPr>
      <w:b w:val="0"/>
      <w:i w:val="0"/>
      <w:sz w:val="22"/>
      <w:szCs w:val="22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sz w:val="22"/>
      <w:szCs w:val="22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b w:val="0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  <w:rPr>
      <w:sz w:val="22"/>
      <w:szCs w:val="22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  <w:b w:val="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eastAsia="TimesNewRomanPSMT" w:hint="default"/>
      <w:color w:val="000000"/>
      <w:sz w:val="22"/>
      <w:szCs w:val="22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  <w:bCs/>
      <w:iCs/>
      <w:sz w:val="22"/>
      <w:szCs w:val="22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Arial" w:hAnsi="Arial" w:cs="Arial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Arial" w:eastAsia="Times New Roman" w:hAnsi="Arial" w:cs="Arial"/>
      <w:sz w:val="22"/>
      <w:szCs w:val="22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Arial" w:hAnsi="Arial" w:cs="Aria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Arial" w:hAnsi="Arial" w:cs="Arial" w:hint="default"/>
    </w:rPr>
  </w:style>
  <w:style w:type="character" w:customStyle="1" w:styleId="WW8Num23z0">
    <w:name w:val="WW8Num23z0"/>
    <w:rPr>
      <w:rFonts w:hint="default"/>
      <w:sz w:val="16"/>
      <w:szCs w:val="16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  <w:b w:val="0"/>
      <w:i w:val="0"/>
      <w:sz w:val="22"/>
      <w:szCs w:val="22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  <w:rPr>
      <w:rFonts w:hint="default"/>
      <w:color w:val="000000"/>
      <w:sz w:val="22"/>
      <w:szCs w:val="22"/>
    </w:rPr>
  </w:style>
  <w:style w:type="character" w:customStyle="1" w:styleId="WW8Num29z2">
    <w:name w:val="WW8Num29z2"/>
    <w:rPr>
      <w:rFonts w:ascii="Arial" w:hAnsi="Arial" w:cs="Arial"/>
    </w:rPr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PlandokumentuZnak">
    <w:name w:val="Plan dokumentu Znak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PodtytuZnak">
    <w:name w:val="Podtytuł Znak"/>
    <w:rPr>
      <w:rFonts w:ascii="Cambria" w:eastAsia="Times New Roman" w:hAnsi="Cambria" w:cs="Times New Roman"/>
      <w:sz w:val="24"/>
      <w:szCs w:val="24"/>
    </w:rPr>
  </w:style>
  <w:style w:type="character" w:customStyle="1" w:styleId="StopkaZnak">
    <w:name w:val="Stopka Znak"/>
    <w:rPr>
      <w:rFonts w:ascii="Arial" w:hAnsi="Arial" w:cs="Arial"/>
    </w:rPr>
  </w:style>
  <w:style w:type="character" w:customStyle="1" w:styleId="TekstprzypisukocowegoZnak">
    <w:name w:val="Tekst przypisu końcowego Znak"/>
    <w:rPr>
      <w:rFonts w:ascii="Arial" w:hAnsi="Arial" w:cs="Arial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Nagwek4Znak">
    <w:name w:val="Nagłówek 4 Znak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wykytekstZnak">
    <w:name w:val="Zwykły tekst Znak"/>
    <w:link w:val="Zwykytekst"/>
    <w:rPr>
      <w:rFonts w:ascii="Consolas" w:eastAsia="Calibri" w:hAnsi="Consolas" w:cs="Times New Roman"/>
      <w:sz w:val="21"/>
      <w:szCs w:val="21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komentarzaZnak">
    <w:name w:val="Tekst komentarza Znak"/>
    <w:rPr>
      <w:rFonts w:ascii="Arial" w:hAnsi="Arial" w:cs="Aria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matkomentarzaZnak">
    <w:name w:val="Temat komentarza Znak"/>
    <w:rPr>
      <w:rFonts w:ascii="Arial" w:hAnsi="Arial" w:cs="Arial"/>
      <w:b/>
      <w:bCs/>
    </w:rPr>
  </w:style>
  <w:style w:type="character" w:customStyle="1" w:styleId="StrongEmphasis">
    <w:name w:val="Strong Emphasis"/>
    <w:rPr>
      <w:b/>
      <w:bCs/>
    </w:rPr>
  </w:style>
  <w:style w:type="character" w:customStyle="1" w:styleId="TekstpodstawowyZnak">
    <w:name w:val="Tekst podstawowy Znak"/>
    <w:rPr>
      <w:rFonts w:ascii="Arial" w:hAnsi="Arial" w:cs="Arial"/>
    </w:rPr>
  </w:style>
  <w:style w:type="character" w:customStyle="1" w:styleId="TytuZnak">
    <w:name w:val="Tytuł Znak"/>
    <w:rPr>
      <w:rFonts w:ascii="Cambria" w:hAnsi="Cambria" w:cs="Cambria"/>
      <w:b/>
      <w:bCs/>
      <w:kern w:val="1"/>
      <w:sz w:val="32"/>
      <w:szCs w:val="32"/>
      <w:lang w:val="x-none"/>
    </w:rPr>
  </w:style>
  <w:style w:type="character" w:customStyle="1" w:styleId="Tekstpodstawowywcity2Znak">
    <w:name w:val="Tekst podstawowy wcięty 2 Znak"/>
    <w:rPr>
      <w:rFonts w:ascii="Arial" w:hAnsi="Arial" w:cs="Arial"/>
      <w:lang w:val="x-none"/>
    </w:rPr>
  </w:style>
  <w:style w:type="character" w:customStyle="1" w:styleId="NagwekZnak">
    <w:name w:val="Nagłówek Znak"/>
    <w:rPr>
      <w:rFonts w:ascii="Arial" w:hAnsi="Arial" w:cs="Ari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eastAsia="Microsoft YaHei" w:cs="Arial Unicode M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Arial Unicode M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 Unicode MS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cs="Times New Roman"/>
      <w:lang w:val="x-none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Times New Roman"/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Plandokumentu1">
    <w:name w:val="Plan dokumentu1"/>
    <w:basedOn w:val="Normalny"/>
    <w:rPr>
      <w:rFonts w:ascii="Tahoma" w:hAnsi="Tahoma" w:cs="Times New Roman"/>
      <w:sz w:val="16"/>
      <w:szCs w:val="16"/>
      <w:lang w:val="x-none"/>
    </w:rPr>
  </w:style>
  <w:style w:type="paragraph" w:styleId="NormalnyWeb">
    <w:name w:val="Normal (Web)"/>
    <w:basedOn w:val="Normalny"/>
    <w:pPr>
      <w:widowControl/>
      <w:autoSpaceDE/>
      <w:spacing w:before="280" w:after="280"/>
    </w:pPr>
    <w:rPr>
      <w:rFonts w:ascii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qFormat/>
    <w:pPr>
      <w:spacing w:after="60"/>
      <w:jc w:val="center"/>
    </w:pPr>
    <w:rPr>
      <w:rFonts w:ascii="Cambria" w:hAnsi="Cambria" w:cs="Times New Roman"/>
      <w:sz w:val="24"/>
      <w:szCs w:val="24"/>
      <w:lang w:val="x-none"/>
    </w:rPr>
  </w:style>
  <w:style w:type="paragraph" w:styleId="Tekstprzypisukocowego">
    <w:name w:val="endnote text"/>
    <w:basedOn w:val="Normalny"/>
    <w:rPr>
      <w:rFonts w:cs="Times New Roman"/>
      <w:lang w:val="x-none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pPr>
      <w:ind w:left="708"/>
    </w:pPr>
  </w:style>
  <w:style w:type="paragraph" w:customStyle="1" w:styleId="Zwykytekst1">
    <w:name w:val="Zwykły tekst1"/>
    <w:basedOn w:val="Normalny"/>
    <w:pPr>
      <w:widowControl/>
      <w:autoSpaceDE/>
    </w:pPr>
    <w:rPr>
      <w:rFonts w:ascii="Consolas" w:eastAsia="Calibri" w:hAnsi="Consolas" w:cs="Times New Roman"/>
      <w:sz w:val="21"/>
      <w:szCs w:val="21"/>
      <w:lang w:val="x-none"/>
    </w:rPr>
  </w:style>
  <w:style w:type="paragraph" w:styleId="Tekstpodstawowywcity">
    <w:name w:val="Body Text Indent"/>
    <w:basedOn w:val="Normalny"/>
    <w:pPr>
      <w:widowControl/>
      <w:autoSpaceDE/>
      <w:spacing w:after="120"/>
      <w:ind w:left="283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Tekstkomentarza1">
    <w:name w:val="Tekst komentarza1"/>
    <w:basedOn w:val="Normalny"/>
    <w:rPr>
      <w:rFonts w:cs="Times New Roman"/>
      <w:lang w:val="x-none"/>
    </w:rPr>
  </w:style>
  <w:style w:type="paragraph" w:customStyle="1" w:styleId="WW-Domylnie">
    <w:name w:val="WW-Domyślnie"/>
    <w:pPr>
      <w:widowControl w:val="0"/>
      <w:suppressAutoHyphens/>
      <w:autoSpaceDE w:val="0"/>
    </w:pPr>
    <w:rPr>
      <w:lang w:eastAsia="ar-SA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andard">
    <w:name w:val="Standard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Zwykytekst2">
    <w:name w:val="Zwykły tekst2"/>
    <w:basedOn w:val="Normalny"/>
    <w:pPr>
      <w:widowControl/>
      <w:autoSpaceDE/>
    </w:pPr>
    <w:rPr>
      <w:rFonts w:ascii="Courier New" w:hAnsi="Courier New" w:cs="Times New Roman"/>
    </w:rPr>
  </w:style>
  <w:style w:type="paragraph" w:styleId="Tytu">
    <w:name w:val="Title"/>
    <w:basedOn w:val="Normalny"/>
    <w:next w:val="Normalny"/>
    <w:qFormat/>
    <w:pPr>
      <w:spacing w:before="240" w:after="60"/>
      <w:jc w:val="center"/>
    </w:pPr>
    <w:rPr>
      <w:rFonts w:ascii="Cambria" w:hAnsi="Cambria" w:cs="Times New Roman"/>
      <w:b/>
      <w:bCs/>
      <w:kern w:val="1"/>
      <w:sz w:val="32"/>
      <w:szCs w:val="32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rFonts w:cs="Times New Roman"/>
      <w:lang w:val="x-none"/>
    </w:rPr>
  </w:style>
  <w:style w:type="paragraph" w:styleId="Poprawka">
    <w:name w:val="Revision"/>
    <w:pPr>
      <w:suppressAutoHyphens/>
    </w:pPr>
    <w:rPr>
      <w:rFonts w:ascii="Arial" w:hAnsi="Arial" w:cs="Arial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F057C4"/>
    <w:pPr>
      <w:widowControl/>
      <w:suppressAutoHyphens w:val="0"/>
      <w:autoSpaceDE/>
    </w:pPr>
    <w:rPr>
      <w:rFonts w:ascii="Calibri" w:eastAsia="Calibri" w:hAnsi="Calibri" w:cs="Times New Roman"/>
      <w:lang w:val="x-none" w:eastAsia="en-US"/>
    </w:rPr>
  </w:style>
  <w:style w:type="character" w:customStyle="1" w:styleId="TekstprzypisudolnegoZnak">
    <w:name w:val="Tekst przypisu dolnego Znak"/>
    <w:link w:val="Tekstprzypisudolnego"/>
    <w:rsid w:val="00F057C4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F057C4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94160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94160"/>
    <w:rPr>
      <w:rFonts w:cs="Times New Roman"/>
      <w:lang w:val="x-none"/>
    </w:rPr>
  </w:style>
  <w:style w:type="character" w:customStyle="1" w:styleId="TekstkomentarzaZnak1">
    <w:name w:val="Tekst komentarza Znak1"/>
    <w:link w:val="Tekstkomentarza"/>
    <w:uiPriority w:val="99"/>
    <w:semiHidden/>
    <w:rsid w:val="00594160"/>
    <w:rPr>
      <w:rFonts w:ascii="Arial" w:hAnsi="Arial" w:cs="Arial"/>
      <w:lang w:eastAsia="ar-SA"/>
    </w:rPr>
  </w:style>
  <w:style w:type="character" w:customStyle="1" w:styleId="Znakiprzypiswdolnych">
    <w:name w:val="Znaki przypisów dolnych"/>
    <w:rsid w:val="009D034E"/>
  </w:style>
  <w:style w:type="character" w:customStyle="1" w:styleId="DeltaViewInsertion">
    <w:name w:val="DeltaView Insertion"/>
    <w:rsid w:val="009D034E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CW_Lista Znak"/>
    <w:link w:val="Akapitzlist"/>
    <w:uiPriority w:val="34"/>
    <w:rsid w:val="00E175A6"/>
    <w:rPr>
      <w:rFonts w:ascii="Arial" w:hAnsi="Arial" w:cs="Arial"/>
      <w:lang w:eastAsia="ar-SA"/>
    </w:rPr>
  </w:style>
  <w:style w:type="paragraph" w:styleId="Zwykytekst">
    <w:name w:val="Plain Text"/>
    <w:basedOn w:val="Normalny"/>
    <w:link w:val="ZwykytekstZnak"/>
    <w:rsid w:val="000E0061"/>
    <w:pPr>
      <w:widowControl/>
      <w:suppressAutoHyphens w:val="0"/>
      <w:autoSpaceDN w:val="0"/>
      <w:spacing w:before="90" w:line="380" w:lineRule="atLeast"/>
      <w:jc w:val="both"/>
    </w:pPr>
    <w:rPr>
      <w:rFonts w:ascii="Consolas" w:eastAsia="Calibri" w:hAnsi="Consolas" w:cs="Times New Roman"/>
      <w:sz w:val="21"/>
      <w:szCs w:val="21"/>
      <w:lang w:eastAsia="pl-PL"/>
    </w:rPr>
  </w:style>
  <w:style w:type="character" w:customStyle="1" w:styleId="ZwykytekstZnak1">
    <w:name w:val="Zwykły tekst Znak1"/>
    <w:uiPriority w:val="99"/>
    <w:semiHidden/>
    <w:rsid w:val="000E0061"/>
    <w:rPr>
      <w:rFonts w:ascii="Courier New" w:hAnsi="Courier New" w:cs="Courier New"/>
      <w:lang w:eastAsia="ar-SA"/>
    </w:rPr>
  </w:style>
  <w:style w:type="table" w:styleId="Tabela-Siatka">
    <w:name w:val="Table Grid"/>
    <w:basedOn w:val="Standardowy"/>
    <w:uiPriority w:val="59"/>
    <w:rsid w:val="003554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uiPriority w:val="99"/>
    <w:semiHidden/>
    <w:unhideWhenUsed/>
    <w:rsid w:val="00C22D90"/>
    <w:rPr>
      <w:vertAlign w:val="superscript"/>
    </w:rPr>
  </w:style>
  <w:style w:type="paragraph" w:customStyle="1" w:styleId="Domylnie">
    <w:name w:val="Domyślnie"/>
    <w:rsid w:val="00CC0900"/>
    <w:pPr>
      <w:widowControl w:val="0"/>
      <w:suppressAutoHyphens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9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@starylas.pl" TargetMode="External"/><Relationship Id="rId1" Type="http://schemas.openxmlformats.org/officeDocument/2006/relationships/hyperlink" Target="http://www.starylas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9B8A6-4F8A-46C2-A985-CA07E5334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729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5097</CharactersWithSpaces>
  <SharedDoc>false</SharedDoc>
  <HLinks>
    <vt:vector size="12" baseType="variant">
      <vt:variant>
        <vt:i4>5374072</vt:i4>
      </vt:variant>
      <vt:variant>
        <vt:i4>6</vt:i4>
      </vt:variant>
      <vt:variant>
        <vt:i4>0</vt:i4>
      </vt:variant>
      <vt:variant>
        <vt:i4>5</vt:i4>
      </vt:variant>
      <vt:variant>
        <vt:lpwstr>mailto:biuro@starylas.pl</vt:lpwstr>
      </vt:variant>
      <vt:variant>
        <vt:lpwstr/>
      </vt:variant>
      <vt:variant>
        <vt:i4>6488121</vt:i4>
      </vt:variant>
      <vt:variant>
        <vt:i4>3</vt:i4>
      </vt:variant>
      <vt:variant>
        <vt:i4>0</vt:i4>
      </vt:variant>
      <vt:variant>
        <vt:i4>5</vt:i4>
      </vt:variant>
      <vt:variant>
        <vt:lpwstr>http://www.starylas.pl/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Ewa Gorecka</cp:lastModifiedBy>
  <cp:revision>22</cp:revision>
  <cp:lastPrinted>2020-12-23T09:10:00Z</cp:lastPrinted>
  <dcterms:created xsi:type="dcterms:W3CDTF">2022-01-14T11:50:00Z</dcterms:created>
  <dcterms:modified xsi:type="dcterms:W3CDTF">2022-01-25T11:16:00Z</dcterms:modified>
</cp:coreProperties>
</file>