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615FC" w14:textId="77777777" w:rsidR="0049440B" w:rsidRPr="00B64AA9" w:rsidRDefault="006C2338" w:rsidP="002F1E05">
      <w:pPr>
        <w:pageBreakBefore/>
        <w:widowControl/>
        <w:spacing w:line="340" w:lineRule="exact"/>
        <w:ind w:left="6372"/>
        <w:jc w:val="right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Załącznik nr 1 do S</w:t>
      </w:r>
      <w:r w:rsidR="0049440B" w:rsidRPr="00B64AA9">
        <w:rPr>
          <w:rFonts w:eastAsia="Calibri"/>
          <w:sz w:val="22"/>
          <w:szCs w:val="22"/>
        </w:rPr>
        <w:t>WZ</w:t>
      </w:r>
    </w:p>
    <w:p w14:paraId="69A6467A" w14:textId="45D2A317" w:rsidR="0049440B" w:rsidRPr="002F1E05" w:rsidRDefault="002F1E05" w:rsidP="002F1E05">
      <w:pPr>
        <w:widowControl/>
        <w:spacing w:line="340" w:lineRule="exact"/>
        <w:jc w:val="right"/>
        <w:rPr>
          <w:rFonts w:eastAsia="Calibri"/>
          <w:sz w:val="22"/>
          <w:szCs w:val="22"/>
        </w:rPr>
      </w:pPr>
      <w:r w:rsidRPr="002F1E05">
        <w:rPr>
          <w:rFonts w:eastAsia="Calibri"/>
          <w:sz w:val="22"/>
          <w:szCs w:val="22"/>
        </w:rPr>
        <w:t>Formularz Oferty</w:t>
      </w:r>
    </w:p>
    <w:p w14:paraId="4B463AC0" w14:textId="1B78EA93" w:rsidR="002F1E05" w:rsidRDefault="002F1E05" w:rsidP="00B64AA9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14:paraId="08CBD4DC" w14:textId="77777777" w:rsidR="002F1E05" w:rsidRPr="00B64AA9" w:rsidRDefault="002F1E05" w:rsidP="00B64AA9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14:paraId="05FC4BCD" w14:textId="77777777" w:rsidR="0049440B" w:rsidRPr="00B64AA9" w:rsidRDefault="0049440B" w:rsidP="00B64AA9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  <w:r w:rsidRPr="00B64AA9">
        <w:rPr>
          <w:rFonts w:eastAsia="Calibri"/>
          <w:b/>
          <w:bCs/>
          <w:sz w:val="22"/>
          <w:szCs w:val="22"/>
        </w:rPr>
        <w:t>OFERTA</w:t>
      </w:r>
    </w:p>
    <w:p w14:paraId="2C97EE24" w14:textId="4B828C87" w:rsidR="004565DF" w:rsidRDefault="006C2338" w:rsidP="004565DF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o</w:t>
      </w:r>
      <w:r w:rsidR="0049440B" w:rsidRPr="00B64AA9">
        <w:rPr>
          <w:rFonts w:ascii="Arial" w:hAnsi="Arial" w:cs="Arial"/>
          <w:b/>
        </w:rPr>
        <w:t xml:space="preserve">dbiór </w:t>
      </w:r>
      <w:r w:rsidR="002F1E05">
        <w:rPr>
          <w:rFonts w:ascii="Arial" w:hAnsi="Arial" w:cs="Arial"/>
          <w:b/>
        </w:rPr>
        <w:t>i zagospodarowanie</w:t>
      </w:r>
      <w:r w:rsidR="004565DF">
        <w:rPr>
          <w:rFonts w:ascii="Arial" w:hAnsi="Arial" w:cs="Arial"/>
          <w:b/>
        </w:rPr>
        <w:t>, w procesie odzysku,</w:t>
      </w:r>
      <w:r w:rsidR="002F1E05">
        <w:rPr>
          <w:rFonts w:ascii="Arial" w:hAnsi="Arial" w:cs="Arial"/>
          <w:b/>
        </w:rPr>
        <w:t xml:space="preserve"> </w:t>
      </w:r>
      <w:r w:rsidR="00881C07">
        <w:rPr>
          <w:rFonts w:ascii="Arial" w:hAnsi="Arial" w:cs="Arial"/>
          <w:b/>
        </w:rPr>
        <w:t>odpadu</w:t>
      </w:r>
      <w:r w:rsidR="0049440B" w:rsidRPr="00B64AA9">
        <w:rPr>
          <w:rFonts w:ascii="Arial" w:hAnsi="Arial" w:cs="Arial"/>
          <w:b/>
        </w:rPr>
        <w:t xml:space="preserve"> o kodzie 19 </w:t>
      </w:r>
      <w:r w:rsidR="002F1E05">
        <w:rPr>
          <w:rFonts w:ascii="Arial" w:hAnsi="Arial" w:cs="Arial"/>
          <w:b/>
        </w:rPr>
        <w:t>05</w:t>
      </w:r>
      <w:r w:rsidR="0049440B" w:rsidRPr="00B64AA9">
        <w:rPr>
          <w:rFonts w:ascii="Arial" w:hAnsi="Arial" w:cs="Arial"/>
          <w:b/>
        </w:rPr>
        <w:t xml:space="preserve"> </w:t>
      </w:r>
      <w:r w:rsidR="004565DF">
        <w:rPr>
          <w:rFonts w:ascii="Arial" w:hAnsi="Arial" w:cs="Arial"/>
          <w:b/>
        </w:rPr>
        <w:t>0</w:t>
      </w:r>
      <w:r w:rsidR="00BC4D66">
        <w:rPr>
          <w:rFonts w:ascii="Arial" w:hAnsi="Arial" w:cs="Arial"/>
          <w:b/>
        </w:rPr>
        <w:t>3</w:t>
      </w:r>
    </w:p>
    <w:p w14:paraId="3AF4A16F" w14:textId="37336864" w:rsidR="007569D8" w:rsidRPr="006C2338" w:rsidRDefault="0049440B" w:rsidP="004565DF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 w:rsidRPr="00B64AA9">
        <w:rPr>
          <w:rFonts w:ascii="Arial" w:hAnsi="Arial" w:cs="Arial"/>
          <w:b/>
        </w:rPr>
        <w:t xml:space="preserve">– </w:t>
      </w:r>
      <w:r w:rsidR="004565DF">
        <w:rPr>
          <w:rFonts w:ascii="Arial" w:hAnsi="Arial" w:cs="Arial"/>
          <w:b/>
        </w:rPr>
        <w:t xml:space="preserve">kompost </w:t>
      </w:r>
      <w:r w:rsidR="00B527A3">
        <w:rPr>
          <w:rFonts w:ascii="Arial" w:hAnsi="Arial" w:cs="Arial"/>
          <w:b/>
        </w:rPr>
        <w:t>nieodpowiadający wymaganiom</w:t>
      </w:r>
    </w:p>
    <w:p w14:paraId="55E1EE5F" w14:textId="77777777" w:rsidR="00C9515C" w:rsidRDefault="00C9515C" w:rsidP="006C2338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14:paraId="18D77ADB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1D90D65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587C671B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Nazwa (firma) Wykonawcy lub Wykonawców wspólnie ubiegających się o udzielenie zamówienia</w:t>
      </w:r>
    </w:p>
    <w:p w14:paraId="378C4EE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1CBCA4F4" w14:textId="77777777" w:rsidR="006C2338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…………..</w:t>
      </w:r>
    </w:p>
    <w:p w14:paraId="0C10E9BA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Adres Wykonawcy lub adresy Wykonawców wspólnie ubiegających się o udzielenie zamówienia /NIP/REGON</w:t>
      </w:r>
    </w:p>
    <w:p w14:paraId="7FE34A2D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22"/>
          <w:szCs w:val="22"/>
        </w:rPr>
      </w:pPr>
    </w:p>
    <w:p w14:paraId="4DA196BC" w14:textId="0EB1AC0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</w:t>
      </w:r>
      <w:r>
        <w:rPr>
          <w:sz w:val="22"/>
          <w:szCs w:val="22"/>
        </w:rPr>
        <w:t>……….………</w:t>
      </w:r>
    </w:p>
    <w:p w14:paraId="4B2083D6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Dane do korespondencji, adres e-mail, telefon</w:t>
      </w:r>
    </w:p>
    <w:p w14:paraId="396E84E8" w14:textId="77777777" w:rsidR="006C2338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</w:p>
    <w:p w14:paraId="5FED7BCA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……….…</w:t>
      </w:r>
    </w:p>
    <w:p w14:paraId="34B2E779" w14:textId="77777777" w:rsidR="006C2338" w:rsidRPr="009D3F9E" w:rsidRDefault="006C2338" w:rsidP="002F1E05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 xml:space="preserve">Adres skrzynki </w:t>
      </w:r>
      <w:proofErr w:type="spellStart"/>
      <w:r w:rsidRPr="009D3F9E">
        <w:rPr>
          <w:i/>
          <w:sz w:val="16"/>
          <w:szCs w:val="16"/>
        </w:rPr>
        <w:t>ePUAP</w:t>
      </w:r>
      <w:proofErr w:type="spellEnd"/>
      <w:r w:rsidRPr="009D3F9E">
        <w:rPr>
          <w:i/>
          <w:sz w:val="16"/>
          <w:szCs w:val="16"/>
        </w:rPr>
        <w:t>, na którym będzie prowadzona korespondencja związana z postepowaniem</w:t>
      </w:r>
    </w:p>
    <w:p w14:paraId="4E66E6CC" w14:textId="77777777" w:rsidR="006C2338" w:rsidRPr="00EB2477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5CB0F1C8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0B385F0D" w14:textId="77777777" w:rsidR="006C2338" w:rsidRPr="00EB2477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upoważniona do </w:t>
      </w:r>
      <w:r w:rsidRPr="00EB2477">
        <w:rPr>
          <w:sz w:val="22"/>
          <w:szCs w:val="22"/>
        </w:rPr>
        <w:t xml:space="preserve"> kontakt</w:t>
      </w:r>
      <w:r>
        <w:rPr>
          <w:sz w:val="22"/>
          <w:szCs w:val="22"/>
        </w:rPr>
        <w:t>u</w:t>
      </w:r>
      <w:r w:rsidRPr="00EB2477">
        <w:rPr>
          <w:sz w:val="22"/>
          <w:szCs w:val="22"/>
        </w:rPr>
        <w:t xml:space="preserve"> z Zamawiającym: .</w:t>
      </w:r>
      <w:r>
        <w:rPr>
          <w:sz w:val="22"/>
          <w:szCs w:val="22"/>
        </w:rPr>
        <w:t>................………………………………</w:t>
      </w:r>
      <w:r w:rsidRPr="00EB2477">
        <w:rPr>
          <w:sz w:val="22"/>
          <w:szCs w:val="22"/>
        </w:rPr>
        <w:t>….</w:t>
      </w:r>
    </w:p>
    <w:p w14:paraId="0CA31D97" w14:textId="77777777" w:rsidR="0027352F" w:rsidRDefault="0027352F" w:rsidP="00197184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14:paraId="763BFF97" w14:textId="77777777" w:rsidR="00636A6C" w:rsidRPr="00B64AA9" w:rsidRDefault="00636A6C" w:rsidP="00197184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14:paraId="3EFF2F68" w14:textId="3CC79BA3" w:rsidR="00BC4D66" w:rsidRDefault="00BC4D66" w:rsidP="00BC4D66">
      <w:pPr>
        <w:pStyle w:val="Bezodstpw"/>
        <w:spacing w:line="276" w:lineRule="auto"/>
        <w:jc w:val="both"/>
        <w:rPr>
          <w:rFonts w:ascii="Arial" w:hAnsi="Arial" w:cs="Arial"/>
        </w:rPr>
      </w:pPr>
      <w:r w:rsidRPr="00BC4D66">
        <w:rPr>
          <w:rFonts w:ascii="Arial" w:eastAsia="TimesNewRomanPSMT" w:hAnsi="Arial" w:cs="Arial"/>
        </w:rPr>
        <w:t xml:space="preserve">W odpowiedzi na ogłoszenie dotycząc przetargu prowadzonego w trybie podstawowym </w:t>
      </w:r>
      <w:r>
        <w:rPr>
          <w:rFonts w:ascii="Arial" w:eastAsia="TimesNewRomanPSMT" w:hAnsi="Arial" w:cs="Arial"/>
        </w:rPr>
        <w:t xml:space="preserve">                            </w:t>
      </w:r>
      <w:r w:rsidRPr="00BC4D66">
        <w:rPr>
          <w:rFonts w:ascii="Arial" w:eastAsia="TimesNewRomanPSMT" w:hAnsi="Arial" w:cs="Arial"/>
        </w:rPr>
        <w:t xml:space="preserve">z możliwością negocjacji pn. </w:t>
      </w:r>
      <w:r>
        <w:rPr>
          <w:rFonts w:ascii="Arial" w:eastAsia="TimesNewRomanPSMT" w:hAnsi="Arial" w:cs="Arial"/>
        </w:rPr>
        <w:t>„</w:t>
      </w:r>
      <w:r>
        <w:rPr>
          <w:rFonts w:ascii="Arial" w:hAnsi="Arial" w:cs="Arial"/>
        </w:rPr>
        <w:t>O</w:t>
      </w:r>
      <w:r w:rsidRPr="00BC4D66">
        <w:rPr>
          <w:rFonts w:ascii="Arial" w:hAnsi="Arial" w:cs="Arial"/>
        </w:rPr>
        <w:t xml:space="preserve">dbiór i zagospodarowanie, w procesie odzysku, </w:t>
      </w:r>
      <w:r w:rsidR="001967E2">
        <w:rPr>
          <w:rFonts w:ascii="Arial" w:hAnsi="Arial" w:cs="Arial"/>
        </w:rPr>
        <w:t>odpadu</w:t>
      </w:r>
      <w:r w:rsidRPr="00BC4D66">
        <w:rPr>
          <w:rFonts w:ascii="Arial" w:hAnsi="Arial" w:cs="Arial"/>
        </w:rPr>
        <w:t xml:space="preserve"> o kodzie </w:t>
      </w:r>
      <w:r w:rsidR="001967E2">
        <w:rPr>
          <w:rFonts w:ascii="Arial" w:hAnsi="Arial" w:cs="Arial"/>
        </w:rPr>
        <w:t xml:space="preserve">       </w:t>
      </w:r>
      <w:r w:rsidRPr="00BC4D66">
        <w:rPr>
          <w:rFonts w:ascii="Arial" w:hAnsi="Arial" w:cs="Arial"/>
        </w:rPr>
        <w:t>19 05 03</w:t>
      </w:r>
      <w:r>
        <w:rPr>
          <w:rFonts w:ascii="Arial" w:hAnsi="Arial" w:cs="Arial"/>
        </w:rPr>
        <w:t xml:space="preserve"> </w:t>
      </w:r>
      <w:r w:rsidRPr="00BC4D66">
        <w:rPr>
          <w:rFonts w:ascii="Arial" w:hAnsi="Arial" w:cs="Arial"/>
        </w:rPr>
        <w:t>– kompost nieodp</w:t>
      </w:r>
      <w:r w:rsidR="00A85448">
        <w:rPr>
          <w:rFonts w:ascii="Arial" w:hAnsi="Arial" w:cs="Arial"/>
        </w:rPr>
        <w:t>owiadający wymaganiom</w:t>
      </w:r>
      <w:r>
        <w:rPr>
          <w:rFonts w:ascii="Arial" w:hAnsi="Arial" w:cs="Arial"/>
        </w:rPr>
        <w:t>” oferuję/-my wykonanie przedmiotu zamówienia w zakresie objętym Specyfikacją Warunków Zamówienia</w:t>
      </w:r>
      <w:r w:rsidR="00EB4DC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56677">
        <w:rPr>
          <w:rFonts w:ascii="Arial" w:hAnsi="Arial" w:cs="Arial"/>
          <w:b/>
        </w:rPr>
        <w:t xml:space="preserve">wyliczoną dla całego zakresu zamówienia </w:t>
      </w:r>
      <w:r w:rsidR="00C146D9">
        <w:rPr>
          <w:rFonts w:ascii="Arial" w:hAnsi="Arial" w:cs="Arial"/>
          <w:b/>
        </w:rPr>
        <w:t>w ilości 8 0</w:t>
      </w:r>
      <w:r w:rsidRPr="00EB4DC2">
        <w:rPr>
          <w:rFonts w:ascii="Arial" w:hAnsi="Arial" w:cs="Arial"/>
          <w:b/>
        </w:rPr>
        <w:t>00 Mg odpadu</w:t>
      </w:r>
      <w:r>
        <w:rPr>
          <w:rFonts w:ascii="Arial" w:hAnsi="Arial" w:cs="Arial"/>
        </w:rPr>
        <w:t xml:space="preserve"> (ilość gwarantowana 6 500 Mg)</w:t>
      </w:r>
      <w:r w:rsidR="00062DA0">
        <w:rPr>
          <w:rFonts w:ascii="Arial" w:hAnsi="Arial" w:cs="Arial"/>
        </w:rPr>
        <w:t xml:space="preserve"> </w:t>
      </w:r>
      <w:r w:rsidR="00062DA0" w:rsidRPr="00062DA0">
        <w:rPr>
          <w:rFonts w:ascii="Arial" w:hAnsi="Arial" w:cs="Arial"/>
          <w:b/>
        </w:rPr>
        <w:t>za cenę</w:t>
      </w:r>
      <w:r w:rsidR="00062DA0">
        <w:rPr>
          <w:rFonts w:ascii="Arial" w:hAnsi="Arial" w:cs="Arial"/>
        </w:rPr>
        <w:t>:</w:t>
      </w:r>
    </w:p>
    <w:p w14:paraId="4F07D08F" w14:textId="77777777" w:rsidR="00062DA0" w:rsidRPr="004941F6" w:rsidRDefault="00062DA0" w:rsidP="00062DA0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>_______</w:t>
      </w:r>
      <w:r>
        <w:rPr>
          <w:rFonts w:eastAsia="TimesNewRomanPSMT"/>
          <w:sz w:val="22"/>
          <w:szCs w:val="22"/>
        </w:rPr>
        <w:t>_____</w:t>
      </w:r>
      <w:r w:rsidRPr="004941F6">
        <w:rPr>
          <w:rFonts w:eastAsia="TimesNewRomanPSMT"/>
          <w:sz w:val="22"/>
          <w:szCs w:val="22"/>
        </w:rPr>
        <w:t xml:space="preserve">____ PLN </w:t>
      </w:r>
    </w:p>
    <w:p w14:paraId="79D8CCC5" w14:textId="77777777" w:rsidR="00062DA0" w:rsidRPr="004941F6" w:rsidRDefault="00062DA0" w:rsidP="00062DA0">
      <w:pPr>
        <w:spacing w:line="360" w:lineRule="auto"/>
        <w:ind w:left="709" w:hanging="709"/>
        <w:jc w:val="both"/>
        <w:rPr>
          <w:rFonts w:eastAsia="TimesNewRomanPSMT"/>
          <w:sz w:val="22"/>
          <w:szCs w:val="22"/>
        </w:rPr>
      </w:pPr>
      <w:r w:rsidRPr="004941F6">
        <w:rPr>
          <w:rFonts w:eastAsia="TimesNewRomanPSMT"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ab/>
      </w:r>
      <w:r w:rsidRPr="004941F6">
        <w:rPr>
          <w:rFonts w:eastAsia="TimesNewRomanPSMT"/>
          <w:sz w:val="22"/>
          <w:szCs w:val="22"/>
        </w:rPr>
        <w:t>stawka VAT   _____</w:t>
      </w:r>
      <w:r>
        <w:rPr>
          <w:rFonts w:eastAsia="TimesNewRomanPSMT"/>
          <w:sz w:val="22"/>
          <w:szCs w:val="22"/>
        </w:rPr>
        <w:t xml:space="preserve">__%,  kwota VAT_______________PLN </w:t>
      </w:r>
    </w:p>
    <w:p w14:paraId="630D4883" w14:textId="2EFCBBA3" w:rsidR="00AB5E91" w:rsidRDefault="00062DA0" w:rsidP="00062DA0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</w:t>
      </w:r>
      <w:r>
        <w:rPr>
          <w:rFonts w:eastAsia="TimesNewRomanPSMT"/>
          <w:sz w:val="22"/>
          <w:szCs w:val="22"/>
        </w:rPr>
        <w:t>_______</w:t>
      </w:r>
      <w:r w:rsidRPr="004941F6">
        <w:rPr>
          <w:rFonts w:eastAsia="TimesNewRomanPSMT"/>
          <w:sz w:val="22"/>
          <w:szCs w:val="22"/>
        </w:rPr>
        <w:t>_</w:t>
      </w:r>
      <w:r>
        <w:rPr>
          <w:rFonts w:eastAsia="TimesNewRomanPSMT"/>
          <w:sz w:val="22"/>
          <w:szCs w:val="22"/>
        </w:rPr>
        <w:t>___ PLN</w:t>
      </w:r>
    </w:p>
    <w:p w14:paraId="30B72E30" w14:textId="77777777" w:rsidR="00062DA0" w:rsidRPr="00062DA0" w:rsidRDefault="00062DA0" w:rsidP="00062DA0">
      <w:pPr>
        <w:spacing w:line="360" w:lineRule="auto"/>
        <w:ind w:left="708"/>
        <w:jc w:val="both"/>
        <w:rPr>
          <w:sz w:val="22"/>
          <w:szCs w:val="22"/>
        </w:rPr>
      </w:pPr>
    </w:p>
    <w:p w14:paraId="74AF287A" w14:textId="3826E559" w:rsidR="001F4A0D" w:rsidRDefault="001F4A0D" w:rsidP="00B0351C">
      <w:pPr>
        <w:spacing w:line="360" w:lineRule="auto"/>
        <w:ind w:left="708"/>
        <w:jc w:val="both"/>
        <w:rPr>
          <w:b/>
          <w:bCs/>
          <w:sz w:val="22"/>
          <w:szCs w:val="22"/>
        </w:rPr>
      </w:pPr>
      <w:r w:rsidRPr="00D6709E">
        <w:rPr>
          <w:b/>
          <w:bCs/>
          <w:sz w:val="22"/>
          <w:szCs w:val="22"/>
        </w:rPr>
        <w:t>przy jednostkow</w:t>
      </w:r>
      <w:r w:rsidR="00062DA0">
        <w:rPr>
          <w:b/>
          <w:bCs/>
          <w:sz w:val="22"/>
          <w:szCs w:val="22"/>
        </w:rPr>
        <w:t xml:space="preserve">ej cenie, tj. za 1 Mg </w:t>
      </w:r>
    </w:p>
    <w:p w14:paraId="7EB0C9ED" w14:textId="1BED8D9C" w:rsidR="00B0351C" w:rsidRPr="004941F6" w:rsidRDefault="00B0351C" w:rsidP="00B0351C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>_______</w:t>
      </w:r>
      <w:r w:rsidR="002F1E05">
        <w:rPr>
          <w:rFonts w:eastAsia="TimesNewRomanPSMT"/>
          <w:sz w:val="22"/>
          <w:szCs w:val="22"/>
        </w:rPr>
        <w:t>_____</w:t>
      </w:r>
      <w:r w:rsidRPr="004941F6">
        <w:rPr>
          <w:rFonts w:eastAsia="TimesNewRomanPSMT"/>
          <w:sz w:val="22"/>
          <w:szCs w:val="22"/>
        </w:rPr>
        <w:t xml:space="preserve">____ PLN </w:t>
      </w:r>
    </w:p>
    <w:p w14:paraId="5F3F81CE" w14:textId="58CAEE19" w:rsidR="00B0351C" w:rsidRPr="004941F6" w:rsidRDefault="00B0351C" w:rsidP="00B0351C">
      <w:pPr>
        <w:spacing w:line="360" w:lineRule="auto"/>
        <w:ind w:left="709" w:hanging="709"/>
        <w:jc w:val="both"/>
        <w:rPr>
          <w:rFonts w:eastAsia="TimesNewRomanPSMT"/>
          <w:sz w:val="22"/>
          <w:szCs w:val="22"/>
        </w:rPr>
      </w:pPr>
      <w:r w:rsidRPr="004941F6">
        <w:rPr>
          <w:rFonts w:eastAsia="TimesNewRomanPSMT"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ab/>
      </w:r>
      <w:r w:rsidRPr="004941F6">
        <w:rPr>
          <w:rFonts w:eastAsia="TimesNewRomanPSMT"/>
          <w:sz w:val="22"/>
          <w:szCs w:val="22"/>
        </w:rPr>
        <w:t>stawka VAT   _____</w:t>
      </w:r>
      <w:r w:rsidR="002F1E05">
        <w:rPr>
          <w:rFonts w:eastAsia="TimesNewRomanPSMT"/>
          <w:sz w:val="22"/>
          <w:szCs w:val="22"/>
        </w:rPr>
        <w:t>_</w:t>
      </w:r>
      <w:r>
        <w:rPr>
          <w:rFonts w:eastAsia="TimesNewRomanPSMT"/>
          <w:sz w:val="22"/>
          <w:szCs w:val="22"/>
        </w:rPr>
        <w:t>_%,  kwota VAT_____</w:t>
      </w:r>
      <w:r w:rsidR="002F1E05">
        <w:rPr>
          <w:rFonts w:eastAsia="TimesNewRomanPSMT"/>
          <w:sz w:val="22"/>
          <w:szCs w:val="22"/>
        </w:rPr>
        <w:t>____</w:t>
      </w:r>
      <w:r>
        <w:rPr>
          <w:rFonts w:eastAsia="TimesNewRomanPSMT"/>
          <w:sz w:val="22"/>
          <w:szCs w:val="22"/>
        </w:rPr>
        <w:t xml:space="preserve">______PLN </w:t>
      </w:r>
    </w:p>
    <w:p w14:paraId="3ABFDC58" w14:textId="13A46B27" w:rsidR="00EB4DC2" w:rsidRPr="00D42591" w:rsidRDefault="00B0351C" w:rsidP="00D42591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</w:t>
      </w:r>
      <w:r w:rsidR="002F1E05">
        <w:rPr>
          <w:rFonts w:eastAsia="TimesNewRomanPSMT"/>
          <w:sz w:val="22"/>
          <w:szCs w:val="22"/>
        </w:rPr>
        <w:t>_______</w:t>
      </w:r>
      <w:r w:rsidRPr="004941F6">
        <w:rPr>
          <w:rFonts w:eastAsia="TimesNewRomanPSMT"/>
          <w:sz w:val="22"/>
          <w:szCs w:val="22"/>
        </w:rPr>
        <w:t>_</w:t>
      </w:r>
      <w:r w:rsidR="006E5207">
        <w:rPr>
          <w:rFonts w:eastAsia="TimesNewRomanPSMT"/>
          <w:sz w:val="22"/>
          <w:szCs w:val="22"/>
        </w:rPr>
        <w:t>___ PLN</w:t>
      </w:r>
    </w:p>
    <w:p w14:paraId="51A99E24" w14:textId="4347EF2B" w:rsidR="005A754E" w:rsidRPr="00ED5EF6" w:rsidRDefault="005A754E" w:rsidP="00ED5EF6">
      <w:pPr>
        <w:tabs>
          <w:tab w:val="left" w:pos="99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Oświadczenie dotyczące zamówienia:</w:t>
      </w:r>
    </w:p>
    <w:p w14:paraId="7324BCE4" w14:textId="77777777" w:rsidR="0049440B" w:rsidRPr="00B64AA9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Zamówienie wykonamy w terminie wymaganym przez Zamawiającego.</w:t>
      </w:r>
    </w:p>
    <w:p w14:paraId="636F73A8" w14:textId="77777777" w:rsidR="0049440B" w:rsidRPr="00B64AA9" w:rsidRDefault="006E5207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Zapoznaliśmy się z </w:t>
      </w:r>
      <w:r w:rsidR="0049440B" w:rsidRPr="00B64AA9">
        <w:rPr>
          <w:rFonts w:eastAsia="Calibri"/>
          <w:sz w:val="22"/>
          <w:szCs w:val="22"/>
        </w:rPr>
        <w:t>warunkami zamówienia oraz zdobyliśmy konieczne informacje potrzebne do prawidłowego przygotowania oferty i nie wnosimy do nich zastrzeżeń.</w:t>
      </w:r>
    </w:p>
    <w:p w14:paraId="45B4E58C" w14:textId="144E2BBA" w:rsidR="0049440B" w:rsidRPr="00756677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709" w:hanging="709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Uważamy się zwi</w:t>
      </w:r>
      <w:r w:rsidR="006E5207">
        <w:rPr>
          <w:rFonts w:eastAsia="Calibri"/>
          <w:sz w:val="22"/>
          <w:szCs w:val="22"/>
        </w:rPr>
        <w:t>ązani niniejszą ofertą</w:t>
      </w:r>
      <w:r w:rsidR="003476DC">
        <w:rPr>
          <w:rFonts w:eastAsia="Calibri"/>
          <w:sz w:val="22"/>
          <w:szCs w:val="22"/>
        </w:rPr>
        <w:t xml:space="preserve"> na czas wskazany w </w:t>
      </w:r>
      <w:r w:rsidR="003476DC" w:rsidRPr="00756677">
        <w:rPr>
          <w:rFonts w:eastAsia="Calibri"/>
          <w:sz w:val="22"/>
          <w:szCs w:val="22"/>
        </w:rPr>
        <w:t>Rozdziale X</w:t>
      </w:r>
      <w:r w:rsidR="002F1E05" w:rsidRPr="00756677">
        <w:rPr>
          <w:rFonts w:eastAsia="Calibri"/>
          <w:sz w:val="22"/>
          <w:szCs w:val="22"/>
        </w:rPr>
        <w:t>VI</w:t>
      </w:r>
      <w:r w:rsidR="009A541E" w:rsidRPr="00756677">
        <w:rPr>
          <w:rFonts w:eastAsia="Calibri"/>
          <w:sz w:val="22"/>
          <w:szCs w:val="22"/>
        </w:rPr>
        <w:t>I</w:t>
      </w:r>
      <w:r w:rsidR="003476DC" w:rsidRPr="00756677">
        <w:rPr>
          <w:rFonts w:eastAsia="Calibri"/>
          <w:sz w:val="22"/>
          <w:szCs w:val="22"/>
        </w:rPr>
        <w:t xml:space="preserve"> SWZ</w:t>
      </w:r>
      <w:r w:rsidRPr="00756677">
        <w:rPr>
          <w:rFonts w:eastAsia="Calibri"/>
          <w:sz w:val="22"/>
          <w:szCs w:val="22"/>
        </w:rPr>
        <w:t>.</w:t>
      </w:r>
    </w:p>
    <w:p w14:paraId="47D70CD1" w14:textId="769D65DF" w:rsidR="0027352F" w:rsidRPr="003476DC" w:rsidRDefault="00B527A3" w:rsidP="003476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>Dołączone</w:t>
      </w:r>
      <w:r w:rsidR="00072AAE">
        <w:rPr>
          <w:rFonts w:eastAsia="Calibri"/>
          <w:sz w:val="22"/>
          <w:szCs w:val="22"/>
        </w:rPr>
        <w:t xml:space="preserve"> do SWZ projektowane postanowienia umowy</w:t>
      </w:r>
      <w:r w:rsidR="0049440B" w:rsidRPr="00B64AA9">
        <w:rPr>
          <w:rFonts w:eastAsia="Calibri"/>
          <w:sz w:val="22"/>
          <w:szCs w:val="22"/>
        </w:rPr>
        <w:t>, został przez nas zaakc</w:t>
      </w:r>
      <w:r w:rsidR="00BD7A88">
        <w:rPr>
          <w:rFonts w:eastAsia="Calibri"/>
          <w:sz w:val="22"/>
          <w:szCs w:val="22"/>
        </w:rPr>
        <w:t xml:space="preserve">eptowany oraz </w:t>
      </w:r>
      <w:r w:rsidR="0049440B" w:rsidRPr="00B64AA9">
        <w:rPr>
          <w:rFonts w:eastAsia="Calibri"/>
          <w:sz w:val="22"/>
          <w:szCs w:val="22"/>
        </w:rPr>
        <w:t xml:space="preserve"> zobowiązujemy się</w:t>
      </w:r>
      <w:r w:rsidR="00BD7A88">
        <w:rPr>
          <w:rFonts w:eastAsia="Calibri"/>
          <w:sz w:val="22"/>
          <w:szCs w:val="22"/>
        </w:rPr>
        <w:t>,</w:t>
      </w:r>
      <w:r w:rsidR="0049440B" w:rsidRPr="00B64AA9">
        <w:rPr>
          <w:rFonts w:eastAsia="Calibri"/>
          <w:sz w:val="22"/>
          <w:szCs w:val="22"/>
        </w:rPr>
        <w:t xml:space="preserve"> w przypadku wyboru naszej oferty, do zawa</w:t>
      </w:r>
      <w:r w:rsidR="00473FC4">
        <w:rPr>
          <w:rFonts w:eastAsia="Calibri"/>
          <w:sz w:val="22"/>
          <w:szCs w:val="22"/>
        </w:rPr>
        <w:t>rcia Umowy na wymienionych w niej</w:t>
      </w:r>
      <w:r w:rsidR="0049440B" w:rsidRPr="00B64AA9">
        <w:rPr>
          <w:rFonts w:eastAsia="Calibri"/>
          <w:sz w:val="22"/>
          <w:szCs w:val="22"/>
        </w:rPr>
        <w:t xml:space="preserve"> warunkach, w miejscu i terminie wyznaczonym przez Zamawiającego.</w:t>
      </w:r>
    </w:p>
    <w:p w14:paraId="2013896A" w14:textId="0F5A11CD" w:rsidR="0049440B" w:rsidRPr="00B64AA9" w:rsidRDefault="0049440B" w:rsidP="002B42DC">
      <w:pPr>
        <w:numPr>
          <w:ilvl w:val="0"/>
          <w:numId w:val="4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sz w:val="22"/>
          <w:szCs w:val="22"/>
        </w:rPr>
        <w:t>Oświadczam</w:t>
      </w:r>
      <w:r w:rsidR="00B527A3">
        <w:rPr>
          <w:rFonts w:eastAsia="Calibri"/>
          <w:sz w:val="22"/>
          <w:szCs w:val="22"/>
        </w:rPr>
        <w:t>/-y</w:t>
      </w:r>
      <w:r w:rsidRPr="00B64AA9">
        <w:rPr>
          <w:rFonts w:eastAsia="Calibri"/>
          <w:sz w:val="22"/>
          <w:szCs w:val="22"/>
        </w:rPr>
        <w:t>, że zamówienie wykonam  samodzielnie</w:t>
      </w:r>
      <w:r w:rsidR="002F1E05">
        <w:rPr>
          <w:rFonts w:eastAsia="Calibri"/>
          <w:sz w:val="22"/>
          <w:szCs w:val="22"/>
        </w:rPr>
        <w:t xml:space="preserve"> </w:t>
      </w:r>
      <w:r w:rsidRPr="00B64AA9">
        <w:rPr>
          <w:rFonts w:eastAsia="Calibri"/>
          <w:sz w:val="22"/>
          <w:szCs w:val="22"/>
        </w:rPr>
        <w:t>/przy pomocy podwykonawców</w:t>
      </w:r>
      <w:r w:rsidR="009D034E" w:rsidRPr="00B64AA9">
        <w:rPr>
          <w:rFonts w:eastAsia="Calibri"/>
          <w:sz w:val="22"/>
          <w:szCs w:val="22"/>
          <w:vertAlign w:val="superscript"/>
        </w:rPr>
        <w:t>*</w:t>
      </w:r>
      <w:r w:rsidRPr="00B64AA9">
        <w:rPr>
          <w:rFonts w:eastAsia="Calibri"/>
          <w:sz w:val="22"/>
          <w:szCs w:val="22"/>
          <w:vertAlign w:val="superscript"/>
        </w:rPr>
        <w:t>)</w:t>
      </w:r>
    </w:p>
    <w:p w14:paraId="288B7908" w14:textId="77777777" w:rsidR="0049440B" w:rsidRPr="00B64AA9" w:rsidRDefault="0049440B" w:rsidP="00B64AA9">
      <w:pPr>
        <w:tabs>
          <w:tab w:val="left" w:pos="426"/>
        </w:tabs>
        <w:spacing w:line="360" w:lineRule="auto"/>
        <w:ind w:left="426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(</w:t>
      </w:r>
      <w:r w:rsidRPr="00B64AA9">
        <w:rPr>
          <w:rFonts w:eastAsia="Calibri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 w:rsidRPr="00B64AA9">
        <w:rPr>
          <w:rFonts w:eastAsia="Calibri"/>
          <w:color w:val="000000"/>
          <w:sz w:val="22"/>
          <w:szCs w:val="22"/>
        </w:rPr>
        <w:t>),</w:t>
      </w:r>
    </w:p>
    <w:p w14:paraId="09AEF35D" w14:textId="77777777" w:rsidR="0049440B" w:rsidRPr="00B64AA9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color w:val="000000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-</w:t>
      </w:r>
      <w:r w:rsidRPr="00B64AA9">
        <w:rPr>
          <w:rFonts w:eastAsia="Calibri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14:paraId="63702A43" w14:textId="77777777" w:rsidR="002F1E05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color w:val="000000"/>
          <w:sz w:val="22"/>
          <w:szCs w:val="22"/>
        </w:rPr>
        <w:t>-</w:t>
      </w:r>
      <w:r w:rsidRPr="00B64AA9">
        <w:rPr>
          <w:rFonts w:eastAsia="Calibri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 w:rsidRPr="00B64AA9">
        <w:rPr>
          <w:rFonts w:eastAsia="Calibri"/>
          <w:sz w:val="22"/>
          <w:szCs w:val="22"/>
        </w:rPr>
        <w:t xml:space="preserve"> </w:t>
      </w:r>
    </w:p>
    <w:p w14:paraId="17BAE6E4" w14:textId="0D69ADA2" w:rsidR="0049440B" w:rsidRPr="00B64AA9" w:rsidRDefault="0049440B" w:rsidP="00B64AA9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którym zamierzam powierzyć do wykonania następujący zakres zamówienia:</w:t>
      </w:r>
    </w:p>
    <w:p w14:paraId="6CA52F35" w14:textId="77777777" w:rsidR="001967E2" w:rsidRDefault="0049440B" w:rsidP="003476DC">
      <w:pPr>
        <w:widowControl/>
        <w:tabs>
          <w:tab w:val="left" w:pos="426"/>
        </w:tabs>
        <w:spacing w:line="360" w:lineRule="auto"/>
        <w:ind w:left="567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-</w:t>
      </w:r>
      <w:r w:rsidRPr="00B64AA9">
        <w:rPr>
          <w:rFonts w:eastAsia="Calibri"/>
          <w:sz w:val="22"/>
          <w:szCs w:val="22"/>
        </w:rPr>
        <w:tab/>
        <w:t xml:space="preserve">……………………………………………………………………………………………….        </w:t>
      </w:r>
      <w:r w:rsidR="001967E2">
        <w:rPr>
          <w:rFonts w:eastAsia="Calibri"/>
          <w:sz w:val="22"/>
          <w:szCs w:val="22"/>
        </w:rPr>
        <w:t xml:space="preserve">       </w:t>
      </w:r>
    </w:p>
    <w:p w14:paraId="783883D4" w14:textId="1810FB18" w:rsidR="00C9515C" w:rsidRDefault="001967E2" w:rsidP="003476DC">
      <w:pPr>
        <w:widowControl/>
        <w:tabs>
          <w:tab w:val="left" w:pos="426"/>
        </w:tabs>
        <w:spacing w:line="360" w:lineRule="auto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-</w:t>
      </w:r>
      <w:r w:rsidR="0049440B" w:rsidRPr="00B64AA9">
        <w:rPr>
          <w:rFonts w:eastAsia="Calibri"/>
          <w:sz w:val="22"/>
          <w:szCs w:val="22"/>
        </w:rPr>
        <w:tab/>
        <w:t>……………………………………………………………………………………………….</w:t>
      </w:r>
    </w:p>
    <w:p w14:paraId="2B265567" w14:textId="2A36D042" w:rsidR="003476DC" w:rsidRPr="0073518A" w:rsidRDefault="003476DC" w:rsidP="0083587E">
      <w:pPr>
        <w:numPr>
          <w:ilvl w:val="0"/>
          <w:numId w:val="4"/>
        </w:numPr>
        <w:tabs>
          <w:tab w:val="left" w:pos="426"/>
        </w:tabs>
        <w:suppressAutoHyphens w:val="0"/>
        <w:autoSpaceDN w:val="0"/>
        <w:adjustRightInd w:val="0"/>
        <w:spacing w:line="360" w:lineRule="auto"/>
        <w:ind w:hanging="840"/>
        <w:jc w:val="both"/>
        <w:rPr>
          <w:rFonts w:eastAsia="TimesNewRomanPSMT"/>
          <w:sz w:val="22"/>
          <w:szCs w:val="22"/>
        </w:rPr>
      </w:pPr>
      <w:r w:rsidRPr="0073518A">
        <w:rPr>
          <w:sz w:val="22"/>
          <w:szCs w:val="22"/>
        </w:rPr>
        <w:t>Oświadczam</w:t>
      </w:r>
      <w:r w:rsidR="00B527A3">
        <w:rPr>
          <w:sz w:val="22"/>
          <w:szCs w:val="22"/>
        </w:rPr>
        <w:t>/-</w:t>
      </w:r>
      <w:r w:rsidRPr="0073518A">
        <w:rPr>
          <w:sz w:val="22"/>
          <w:szCs w:val="22"/>
        </w:rPr>
        <w:t>y, że nasza oferta</w:t>
      </w:r>
      <w:r w:rsidRPr="00261C03">
        <w:rPr>
          <w:sz w:val="22"/>
          <w:szCs w:val="22"/>
          <w:vertAlign w:val="superscript"/>
        </w:rPr>
        <w:footnoteReference w:id="1"/>
      </w:r>
      <w:r w:rsidRPr="0073518A">
        <w:rPr>
          <w:sz w:val="22"/>
          <w:szCs w:val="22"/>
        </w:rPr>
        <w:t>:</w:t>
      </w:r>
    </w:p>
    <w:p w14:paraId="78A70DC8" w14:textId="77777777" w:rsidR="003476DC" w:rsidRPr="0083587E" w:rsidRDefault="0083587E" w:rsidP="0083587E">
      <w:pPr>
        <w:pStyle w:val="Akapitzlist"/>
        <w:widowControl/>
        <w:numPr>
          <w:ilvl w:val="0"/>
          <w:numId w:val="38"/>
        </w:numPr>
        <w:suppressAutoHyphens w:val="0"/>
        <w:autoSpaceDE/>
        <w:spacing w:line="360" w:lineRule="auto"/>
        <w:ind w:left="993" w:hanging="567"/>
        <w:rPr>
          <w:sz w:val="22"/>
          <w:szCs w:val="22"/>
        </w:rPr>
      </w:pPr>
      <w:r>
        <w:rPr>
          <w:sz w:val="22"/>
          <w:szCs w:val="22"/>
        </w:rPr>
        <w:t>n</w:t>
      </w:r>
      <w:r w:rsidR="003476DC" w:rsidRPr="0083587E">
        <w:rPr>
          <w:sz w:val="22"/>
          <w:szCs w:val="22"/>
        </w:rPr>
        <w:t>ie zawiera informacji stanowiących tajemnicę przedsiębiorstwa</w:t>
      </w:r>
    </w:p>
    <w:p w14:paraId="3BC8A8CB" w14:textId="77777777" w:rsidR="003476DC" w:rsidRPr="0083587E" w:rsidRDefault="0083587E" w:rsidP="0083587E">
      <w:pPr>
        <w:pStyle w:val="Akapitzlist"/>
        <w:widowControl/>
        <w:numPr>
          <w:ilvl w:val="0"/>
          <w:numId w:val="38"/>
        </w:numPr>
        <w:suppressAutoHyphens w:val="0"/>
        <w:autoSpaceDE/>
        <w:spacing w:line="360" w:lineRule="auto"/>
        <w:ind w:left="993" w:hanging="567"/>
        <w:rPr>
          <w:sz w:val="22"/>
          <w:szCs w:val="22"/>
        </w:rPr>
      </w:pPr>
      <w:r>
        <w:rPr>
          <w:sz w:val="22"/>
          <w:szCs w:val="22"/>
        </w:rPr>
        <w:t>z</w:t>
      </w:r>
      <w:r w:rsidR="003476DC" w:rsidRPr="0083587E">
        <w:rPr>
          <w:sz w:val="22"/>
          <w:szCs w:val="22"/>
        </w:rPr>
        <w:t>awiera informacje stanowiące tajemnicę przedsiębiorstwa</w:t>
      </w:r>
    </w:p>
    <w:p w14:paraId="1C004665" w14:textId="13E0347E" w:rsidR="003476DC" w:rsidRPr="0083587E" w:rsidRDefault="003476DC" w:rsidP="0083587E">
      <w:pPr>
        <w:pStyle w:val="Akapitzlist"/>
        <w:widowControl/>
        <w:numPr>
          <w:ilvl w:val="0"/>
          <w:numId w:val="40"/>
        </w:numPr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Oświadczam</w:t>
      </w:r>
      <w:r w:rsidR="00B527A3">
        <w:rPr>
          <w:sz w:val="22"/>
          <w:szCs w:val="22"/>
        </w:rPr>
        <w:t>/-</w:t>
      </w:r>
      <w:r w:rsidRPr="0083587E">
        <w:rPr>
          <w:sz w:val="22"/>
          <w:szCs w:val="22"/>
        </w:rPr>
        <w:t>y, że wybór naszej oferty</w:t>
      </w:r>
      <w:r w:rsidRPr="0083587E">
        <w:rPr>
          <w:sz w:val="22"/>
          <w:szCs w:val="22"/>
          <w:vertAlign w:val="superscript"/>
        </w:rPr>
        <w:t>1</w:t>
      </w:r>
      <w:r w:rsidRPr="0083587E">
        <w:rPr>
          <w:sz w:val="22"/>
          <w:szCs w:val="22"/>
        </w:rPr>
        <w:t>:</w:t>
      </w:r>
    </w:p>
    <w:p w14:paraId="51995194" w14:textId="364FDBA6" w:rsidR="003476DC" w:rsidRPr="0083587E" w:rsidRDefault="003476DC" w:rsidP="0083587E">
      <w:pPr>
        <w:pStyle w:val="Akapitzlist"/>
        <w:widowControl/>
        <w:numPr>
          <w:ilvl w:val="0"/>
          <w:numId w:val="39"/>
        </w:numPr>
        <w:tabs>
          <w:tab w:val="left" w:pos="709"/>
        </w:tabs>
        <w:suppressAutoHyphens w:val="0"/>
        <w:autoSpaceDE/>
        <w:spacing w:line="360" w:lineRule="auto"/>
        <w:ind w:left="709" w:hanging="283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nie będzie prowadzić u Zamawiającego do powstania obowiązku podatkowego zgodnie z ustawą z dnia 11 marca 2004 r. o podatku od towarów i usług (t. j. Dz. U. z 2021 r. poz. 685 ze zm.)</w:t>
      </w:r>
    </w:p>
    <w:p w14:paraId="7DF810E8" w14:textId="08467FE0" w:rsidR="00636A6C" w:rsidRPr="00D42591" w:rsidRDefault="003476DC" w:rsidP="00D42591">
      <w:pPr>
        <w:pStyle w:val="Akapitzlist"/>
        <w:widowControl/>
        <w:numPr>
          <w:ilvl w:val="0"/>
          <w:numId w:val="39"/>
        </w:numPr>
        <w:suppressAutoHyphens w:val="0"/>
        <w:autoSpaceDE/>
        <w:spacing w:line="360" w:lineRule="auto"/>
        <w:ind w:left="709" w:hanging="283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będzie prowadzić u Zamawiającego do powstania obowiązku podatkowego zgodnie z ustawą z dnia 11 marca 2004 r. o podatku od towarów i usług (t. j. Dz. U. z 2021 r. poz. 685 ze zm.). W związku z czym wskazujemy nazwę (rodzaj) towaru lub 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3476DC" w:rsidRPr="00DF62A9" w14:paraId="2777F887" w14:textId="77777777" w:rsidTr="0083587E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14:paraId="5CCFDC10" w14:textId="77777777" w:rsidR="003476DC" w:rsidRPr="00812C04" w:rsidRDefault="0083587E" w:rsidP="0083587E">
            <w:pPr>
              <w:snapToGrid w:val="0"/>
              <w:spacing w:before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  <w:r w:rsidR="003476DC" w:rsidRPr="00812C04">
              <w:rPr>
                <w:sz w:val="18"/>
                <w:szCs w:val="18"/>
              </w:rPr>
              <w:t>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14:paraId="2D3A3CB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14:paraId="2E38F0DC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14:paraId="597CE55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3476DC" w:rsidRPr="00DF62A9" w14:paraId="110D29C1" w14:textId="77777777" w:rsidTr="0083587E">
        <w:tc>
          <w:tcPr>
            <w:tcW w:w="1547" w:type="dxa"/>
            <w:shd w:val="clear" w:color="auto" w:fill="auto"/>
            <w:vAlign w:val="center"/>
          </w:tcPr>
          <w:p w14:paraId="4086216B" w14:textId="77777777" w:rsidR="003476DC" w:rsidRPr="00812C04" w:rsidRDefault="003476DC" w:rsidP="0083587E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74BCDF8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0CD95B0D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0986BCF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</w:tr>
      <w:tr w:rsidR="003476DC" w:rsidRPr="00DF62A9" w14:paraId="55213A4A" w14:textId="77777777" w:rsidTr="0083587E">
        <w:tc>
          <w:tcPr>
            <w:tcW w:w="1547" w:type="dxa"/>
            <w:shd w:val="clear" w:color="auto" w:fill="auto"/>
            <w:vAlign w:val="center"/>
          </w:tcPr>
          <w:p w14:paraId="41077D8C" w14:textId="77777777" w:rsidR="003476DC" w:rsidRPr="00812C04" w:rsidRDefault="003476DC" w:rsidP="0083587E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  <w:r w:rsidRPr="00812C04">
              <w:rPr>
                <w:sz w:val="18"/>
                <w:szCs w:val="18"/>
              </w:rPr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576832AF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536D40B6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  <w:tc>
          <w:tcPr>
            <w:tcW w:w="2442" w:type="dxa"/>
            <w:shd w:val="clear" w:color="auto" w:fill="auto"/>
          </w:tcPr>
          <w:p w14:paraId="2158577E" w14:textId="77777777" w:rsidR="003476DC" w:rsidRPr="00812C04" w:rsidRDefault="003476DC" w:rsidP="00D20FD7">
            <w:pPr>
              <w:snapToGrid w:val="0"/>
              <w:spacing w:before="120"/>
              <w:jc w:val="center"/>
              <w:rPr>
                <w:sz w:val="18"/>
                <w:szCs w:val="18"/>
              </w:rPr>
            </w:pPr>
          </w:p>
        </w:tc>
      </w:tr>
    </w:tbl>
    <w:p w14:paraId="76C60797" w14:textId="77777777" w:rsidR="0083587E" w:rsidRDefault="0083587E" w:rsidP="0083587E">
      <w:pPr>
        <w:widowControl/>
        <w:suppressAutoHyphens w:val="0"/>
        <w:autoSpaceDE/>
        <w:spacing w:line="360" w:lineRule="auto"/>
        <w:ind w:left="567"/>
        <w:jc w:val="both"/>
        <w:rPr>
          <w:sz w:val="22"/>
          <w:szCs w:val="22"/>
        </w:rPr>
      </w:pPr>
    </w:p>
    <w:p w14:paraId="261E1C79" w14:textId="3EE7F1E5" w:rsidR="007322AC" w:rsidRDefault="007322AC" w:rsidP="007322AC">
      <w:pPr>
        <w:pStyle w:val="Standard"/>
        <w:widowControl/>
        <w:autoSpaceDE/>
        <w:autoSpaceDN w:val="0"/>
        <w:spacing w:line="360" w:lineRule="auto"/>
        <w:ind w:left="426" w:hanging="426"/>
        <w:jc w:val="both"/>
        <w:textAlignment w:val="baseline"/>
        <w:rPr>
          <w:rFonts w:ascii="Arial" w:hAnsi="Arial"/>
        </w:rPr>
      </w:pPr>
      <w:r>
        <w:rPr>
          <w:rFonts w:ascii="Arial" w:hAnsi="Arial" w:cs="Arial"/>
          <w:sz w:val="22"/>
          <w:szCs w:val="22"/>
          <w:lang w:eastAsia="pl-PL"/>
        </w:rPr>
        <w:t>8.1.</w:t>
      </w:r>
      <w:r>
        <w:rPr>
          <w:rFonts w:ascii="Arial" w:hAnsi="Arial" w:cs="Arial"/>
          <w:sz w:val="22"/>
          <w:szCs w:val="22"/>
          <w:lang w:eastAsia="pl-PL"/>
        </w:rPr>
        <w:tab/>
      </w:r>
      <w:r w:rsidRPr="00636A6C">
        <w:rPr>
          <w:rFonts w:ascii="Arial" w:hAnsi="Arial" w:cs="Arial"/>
          <w:b/>
          <w:sz w:val="22"/>
          <w:szCs w:val="22"/>
        </w:rPr>
        <w:t>OŚWIADCZAMY</w:t>
      </w:r>
      <w:r w:rsidRPr="00D4308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</w:t>
      </w:r>
      <w:r w:rsidR="007223AC">
        <w:rPr>
          <w:rFonts w:ascii="Arial" w:hAnsi="Arial" w:cs="Arial"/>
          <w:sz w:val="22"/>
          <w:szCs w:val="22"/>
        </w:rPr>
        <w:t xml:space="preserve"> sposób reprezentacji Wykonawcy</w:t>
      </w:r>
      <w:r>
        <w:rPr>
          <w:rFonts w:ascii="Arial" w:hAnsi="Arial" w:cs="Arial"/>
          <w:sz w:val="22"/>
          <w:szCs w:val="22"/>
        </w:rPr>
        <w:t>/Wykonawców wspólnie ubiegających się o udzielenie zamówienia* dla potrzeb zamówienia jest następujący:</w:t>
      </w:r>
    </w:p>
    <w:p w14:paraId="6C372818" w14:textId="77777777" w:rsidR="007322AC" w:rsidRDefault="007322AC" w:rsidP="007322AC">
      <w:pPr>
        <w:pStyle w:val="Standard"/>
        <w:spacing w:line="360" w:lineRule="auto"/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0A0E44" w14:textId="440D9F23" w:rsidR="007322AC" w:rsidRPr="00663FB8" w:rsidRDefault="007223AC" w:rsidP="007322AC">
      <w:pPr>
        <w:pStyle w:val="Standard"/>
        <w:tabs>
          <w:tab w:val="left" w:pos="567"/>
        </w:tabs>
        <w:spacing w:line="360" w:lineRule="auto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="007322AC" w:rsidRPr="00663FB8">
        <w:rPr>
          <w:rFonts w:ascii="Arial" w:hAnsi="Arial" w:cs="Arial"/>
          <w:i/>
          <w:sz w:val="20"/>
          <w:szCs w:val="20"/>
        </w:rPr>
        <w:t>Wypełniają jedynie przedsiębiorcy składający wspólną ofertę – spółki cywilne lub</w:t>
      </w:r>
      <w:r w:rsidR="00663FB8">
        <w:rPr>
          <w:rFonts w:ascii="Arial" w:hAnsi="Arial" w:cs="Arial"/>
          <w:i/>
          <w:sz w:val="20"/>
          <w:szCs w:val="20"/>
        </w:rPr>
        <w:t xml:space="preserve"> </w:t>
      </w:r>
      <w:r w:rsidR="007322AC" w:rsidRPr="00663FB8">
        <w:rPr>
          <w:rFonts w:ascii="Arial" w:hAnsi="Arial" w:cs="Arial"/>
          <w:i/>
          <w:sz w:val="20"/>
          <w:szCs w:val="20"/>
        </w:rPr>
        <w:t xml:space="preserve"> konsorcja</w:t>
      </w:r>
    </w:p>
    <w:p w14:paraId="6BD20FC2" w14:textId="77777777" w:rsidR="007322AC" w:rsidRDefault="007322AC" w:rsidP="007322AC">
      <w:pPr>
        <w:pStyle w:val="Standard"/>
        <w:widowControl/>
        <w:numPr>
          <w:ilvl w:val="1"/>
          <w:numId w:val="44"/>
        </w:numPr>
        <w:tabs>
          <w:tab w:val="left" w:pos="426"/>
        </w:tabs>
        <w:autoSpaceDE/>
        <w:autoSpaceDN w:val="0"/>
        <w:spacing w:line="360" w:lineRule="auto"/>
        <w:jc w:val="both"/>
        <w:textAlignment w:val="baseline"/>
        <w:rPr>
          <w:rFonts w:ascii="Arial" w:hAnsi="Arial"/>
        </w:rPr>
      </w:pPr>
      <w:r w:rsidRPr="00636A6C">
        <w:rPr>
          <w:rFonts w:ascii="Arial" w:hAnsi="Arial" w:cs="Arial"/>
          <w:b/>
          <w:sz w:val="22"/>
          <w:szCs w:val="22"/>
        </w:rPr>
        <w:lastRenderedPageBreak/>
        <w:t>OŚWIADCZAMY</w:t>
      </w:r>
      <w:r w:rsidRPr="00D4308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że Wykonawca:</w:t>
      </w:r>
    </w:p>
    <w:p w14:paraId="74B36322" w14:textId="77777777" w:rsidR="007322AC" w:rsidRDefault="007322AC" w:rsidP="007322AC">
      <w:pPr>
        <w:pStyle w:val="Standard"/>
        <w:tabs>
          <w:tab w:val="left" w:pos="426"/>
        </w:tabs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1. ………………………..…………………….. wykona przedmiot zamówienia w zakresie: </w:t>
      </w:r>
    </w:p>
    <w:p w14:paraId="20EF11A7" w14:textId="77777777" w:rsidR="007322AC" w:rsidRDefault="007322AC" w:rsidP="007322AC">
      <w:pPr>
        <w:pStyle w:val="Standard"/>
        <w:tabs>
          <w:tab w:val="left" w:pos="567"/>
        </w:tabs>
        <w:spacing w:line="360" w:lineRule="auto"/>
        <w:ind w:left="284"/>
        <w:jc w:val="both"/>
      </w:pPr>
      <w:r>
        <w:t xml:space="preserve">      ………………………………………………………………………………………….</w:t>
      </w:r>
    </w:p>
    <w:p w14:paraId="0E8508B7" w14:textId="77777777" w:rsidR="007322AC" w:rsidRDefault="007322AC" w:rsidP="007322AC">
      <w:pPr>
        <w:pStyle w:val="Standard"/>
        <w:spacing w:line="360" w:lineRule="auto"/>
        <w:ind w:left="567" w:hanging="14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2. …………………..………………………….. wykona przedmiot zamówienia w zakresie:</w:t>
      </w:r>
    </w:p>
    <w:p w14:paraId="78660229" w14:textId="7E2BEB3C" w:rsidR="007322AC" w:rsidRDefault="007322AC" w:rsidP="00636A6C">
      <w:pPr>
        <w:widowControl/>
        <w:suppressAutoHyphens w:val="0"/>
        <w:autoSpaceDE/>
        <w:spacing w:line="360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0E00400C" w14:textId="3CC7DD91" w:rsidR="00663FB8" w:rsidRPr="00663FB8" w:rsidRDefault="00663FB8" w:rsidP="00663FB8">
      <w:pPr>
        <w:pStyle w:val="Standard"/>
        <w:spacing w:line="276" w:lineRule="auto"/>
        <w:ind w:left="426"/>
        <w:jc w:val="both"/>
        <w:rPr>
          <w:rFonts w:ascii="Arial" w:hAnsi="Arial"/>
          <w:i/>
          <w:sz w:val="20"/>
          <w:szCs w:val="20"/>
        </w:rPr>
      </w:pPr>
      <w:r w:rsidRPr="000A6A22">
        <w:rPr>
          <w:rFonts w:ascii="Arial" w:hAnsi="Arial" w:cs="Arial"/>
          <w:i/>
          <w:sz w:val="20"/>
          <w:szCs w:val="20"/>
        </w:rPr>
        <w:t xml:space="preserve">Uwaga: Wypełniają Wykonawcy wspólnie ubiegający się o udzielenie zamówienia, zgodnie </w:t>
      </w:r>
      <w:r>
        <w:rPr>
          <w:rFonts w:ascii="Arial" w:hAnsi="Arial" w:cs="Arial"/>
          <w:i/>
          <w:sz w:val="20"/>
          <w:szCs w:val="20"/>
        </w:rPr>
        <w:t xml:space="preserve">                                </w:t>
      </w:r>
      <w:r w:rsidRPr="000A6A22">
        <w:rPr>
          <w:rFonts w:ascii="Arial" w:hAnsi="Arial" w:cs="Arial"/>
          <w:i/>
          <w:sz w:val="20"/>
          <w:szCs w:val="20"/>
        </w:rPr>
        <w:t>z art. 117 ust.4 ustawy Pzp</w:t>
      </w:r>
    </w:p>
    <w:p w14:paraId="0947F1E5" w14:textId="5E0BEA50" w:rsidR="00A00890" w:rsidRDefault="00582259" w:rsidP="007A3779">
      <w:pPr>
        <w:widowControl/>
        <w:numPr>
          <w:ilvl w:val="0"/>
          <w:numId w:val="45"/>
        </w:numPr>
        <w:tabs>
          <w:tab w:val="left" w:pos="426"/>
        </w:tabs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Oświadczam, że</w:t>
      </w:r>
      <w:r w:rsidR="00A00890">
        <w:rPr>
          <w:sz w:val="22"/>
          <w:szCs w:val="22"/>
        </w:rPr>
        <w:t xml:space="preserve"> jesteśmy podmiotem powiązanym, tworzącym jednostkę dominującą                      i jednostki zależne,</w:t>
      </w:r>
      <w:r>
        <w:rPr>
          <w:sz w:val="22"/>
          <w:szCs w:val="22"/>
        </w:rPr>
        <w:t xml:space="preserve"> </w:t>
      </w:r>
    </w:p>
    <w:p w14:paraId="2BCEB833" w14:textId="401AF2D8" w:rsidR="00A00890" w:rsidRDefault="00A00890" w:rsidP="007A3779">
      <w:pPr>
        <w:pStyle w:val="Akapitzlist"/>
        <w:widowControl/>
        <w:numPr>
          <w:ilvl w:val="0"/>
          <w:numId w:val="48"/>
        </w:numPr>
        <w:tabs>
          <w:tab w:val="left" w:pos="426"/>
        </w:tabs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NIE</w:t>
      </w:r>
    </w:p>
    <w:p w14:paraId="634F7558" w14:textId="77777777" w:rsidR="003141D9" w:rsidRDefault="00A00890" w:rsidP="007A3779">
      <w:pPr>
        <w:pStyle w:val="Akapitzlist"/>
        <w:widowControl/>
        <w:numPr>
          <w:ilvl w:val="0"/>
          <w:numId w:val="48"/>
        </w:numPr>
        <w:tabs>
          <w:tab w:val="left" w:pos="426"/>
        </w:tabs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</w:t>
      </w:r>
    </w:p>
    <w:p w14:paraId="62410FEF" w14:textId="6518EEF9" w:rsidR="00582259" w:rsidRDefault="005A41EB" w:rsidP="003141D9">
      <w:pPr>
        <w:pStyle w:val="Akapitzlist"/>
        <w:widowControl/>
        <w:tabs>
          <w:tab w:val="left" w:pos="426"/>
        </w:tabs>
        <w:suppressAutoHyphens w:val="0"/>
        <w:autoSpaceDE/>
        <w:spacing w:line="360" w:lineRule="auto"/>
        <w:ind w:left="993"/>
        <w:jc w:val="both"/>
        <w:rPr>
          <w:sz w:val="22"/>
          <w:szCs w:val="22"/>
        </w:rPr>
      </w:pPr>
      <w:r w:rsidRPr="00A00890">
        <w:rPr>
          <w:sz w:val="22"/>
          <w:szCs w:val="22"/>
        </w:rPr>
        <w:t xml:space="preserve">którego jednostką dominującą w rozumieniu art. 3 ust. 1 pkt 37 ustawy z dnia </w:t>
      </w:r>
      <w:r w:rsidR="00A00890">
        <w:rPr>
          <w:sz w:val="22"/>
          <w:szCs w:val="22"/>
        </w:rPr>
        <w:t xml:space="preserve">  </w:t>
      </w:r>
      <w:r w:rsidRPr="00A00890">
        <w:rPr>
          <w:sz w:val="22"/>
          <w:szCs w:val="22"/>
        </w:rPr>
        <w:t>29 września 1994 r. o rachunkowości (</w:t>
      </w:r>
      <w:r w:rsidR="003141D9">
        <w:rPr>
          <w:sz w:val="22"/>
          <w:szCs w:val="22"/>
        </w:rPr>
        <w:t xml:space="preserve">t. j. </w:t>
      </w:r>
      <w:r w:rsidRPr="00A00890">
        <w:rPr>
          <w:sz w:val="22"/>
          <w:szCs w:val="22"/>
        </w:rPr>
        <w:t>Dz. U.</w:t>
      </w:r>
      <w:r w:rsidR="003141D9">
        <w:rPr>
          <w:sz w:val="22"/>
          <w:szCs w:val="22"/>
        </w:rPr>
        <w:t xml:space="preserve"> z 2021 r. ze zm.</w:t>
      </w:r>
      <w:r w:rsidRPr="00A00890">
        <w:rPr>
          <w:sz w:val="22"/>
          <w:szCs w:val="22"/>
        </w:rPr>
        <w:t>)</w:t>
      </w:r>
      <w:r w:rsidR="00A00890">
        <w:rPr>
          <w:sz w:val="22"/>
          <w:szCs w:val="22"/>
        </w:rPr>
        <w:t xml:space="preserve"> jest </w:t>
      </w:r>
      <w:r w:rsidR="003141D9">
        <w:rPr>
          <w:sz w:val="22"/>
          <w:szCs w:val="22"/>
        </w:rPr>
        <w:t>……………………………..</w:t>
      </w:r>
      <w:r w:rsidR="00A00890">
        <w:rPr>
          <w:sz w:val="22"/>
          <w:szCs w:val="22"/>
        </w:rPr>
        <w:t>………</w:t>
      </w:r>
      <w:r w:rsidR="003141D9">
        <w:rPr>
          <w:sz w:val="22"/>
          <w:szCs w:val="22"/>
        </w:rPr>
        <w:t xml:space="preserve"> </w:t>
      </w:r>
      <w:r w:rsidR="00A00890">
        <w:rPr>
          <w:sz w:val="22"/>
          <w:szCs w:val="22"/>
        </w:rPr>
        <w:t>……………………………………………………………</w:t>
      </w:r>
      <w:r w:rsidR="003141D9">
        <w:rPr>
          <w:sz w:val="22"/>
          <w:szCs w:val="22"/>
        </w:rPr>
        <w:t>………</w:t>
      </w:r>
      <w:r w:rsidR="00A00890">
        <w:rPr>
          <w:sz w:val="22"/>
          <w:szCs w:val="22"/>
        </w:rPr>
        <w:t>………………………………….</w:t>
      </w:r>
    </w:p>
    <w:p w14:paraId="61E52E8B" w14:textId="3037738C" w:rsidR="007A3779" w:rsidRPr="007A3779" w:rsidRDefault="007A3779" w:rsidP="007A3779">
      <w:pPr>
        <w:pStyle w:val="Akapitzlist"/>
        <w:widowControl/>
        <w:tabs>
          <w:tab w:val="left" w:pos="426"/>
        </w:tabs>
        <w:suppressAutoHyphens w:val="0"/>
        <w:autoSpaceDE/>
        <w:spacing w:line="276" w:lineRule="auto"/>
        <w:ind w:left="993"/>
        <w:jc w:val="both"/>
        <w:rPr>
          <w:i/>
          <w:sz w:val="18"/>
          <w:szCs w:val="18"/>
        </w:rPr>
      </w:pPr>
      <w:r w:rsidRPr="007A3779">
        <w:rPr>
          <w:i/>
          <w:sz w:val="18"/>
          <w:szCs w:val="18"/>
        </w:rPr>
        <w:t>(wymienić podmiot)</w:t>
      </w:r>
    </w:p>
    <w:p w14:paraId="7C6DCC36" w14:textId="2AD207F9" w:rsidR="0083587E" w:rsidRPr="0083587E" w:rsidRDefault="0083587E" w:rsidP="007A3779">
      <w:pPr>
        <w:widowControl/>
        <w:numPr>
          <w:ilvl w:val="0"/>
          <w:numId w:val="45"/>
        </w:numPr>
        <w:tabs>
          <w:tab w:val="left" w:pos="426"/>
        </w:tabs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Oświadczam, że wypełniłem obowiązki informacyjne przewidziane w art. 13 lub art. 14 RODO</w:t>
      </w:r>
      <w:r w:rsidRPr="008C4A72">
        <w:rPr>
          <w:sz w:val="22"/>
          <w:szCs w:val="22"/>
          <w:vertAlign w:val="superscript"/>
        </w:rPr>
        <w:footnoteReference w:id="2"/>
      </w:r>
      <w:r w:rsidRPr="008C4A72">
        <w:rPr>
          <w:sz w:val="22"/>
          <w:szCs w:val="22"/>
          <w:vertAlign w:val="superscript"/>
        </w:rPr>
        <w:t xml:space="preserve"> </w:t>
      </w:r>
      <w:r w:rsidRPr="008C4A72">
        <w:rPr>
          <w:sz w:val="22"/>
          <w:szCs w:val="22"/>
        </w:rPr>
        <w:t xml:space="preserve">wobec osób fizycznych, od których dane osobowe bezpośrednio lub pośrednio pozyskałem </w:t>
      </w:r>
      <w:r w:rsidR="001B7D71">
        <w:rPr>
          <w:sz w:val="22"/>
          <w:szCs w:val="22"/>
        </w:rPr>
        <w:t xml:space="preserve">         </w:t>
      </w:r>
      <w:r w:rsidRPr="008C4A72">
        <w:rPr>
          <w:sz w:val="22"/>
          <w:szCs w:val="22"/>
        </w:rPr>
        <w:t>w celu ubiegania się o udzielenie zamówienia publicznego w niniejszym postępowaniu</w:t>
      </w:r>
      <w:r w:rsidRPr="008C4A72">
        <w:rPr>
          <w:sz w:val="22"/>
          <w:szCs w:val="22"/>
          <w:vertAlign w:val="superscript"/>
        </w:rPr>
        <w:footnoteReference w:id="3"/>
      </w:r>
      <w:r w:rsidRPr="008C4A72">
        <w:rPr>
          <w:sz w:val="22"/>
          <w:szCs w:val="22"/>
        </w:rPr>
        <w:t>.</w:t>
      </w:r>
    </w:p>
    <w:p w14:paraId="1B40346C" w14:textId="77777777" w:rsidR="0083587E" w:rsidRPr="008C4A72" w:rsidRDefault="0083587E" w:rsidP="007322AC">
      <w:pPr>
        <w:widowControl/>
        <w:numPr>
          <w:ilvl w:val="0"/>
          <w:numId w:val="45"/>
        </w:numPr>
        <w:suppressAutoHyphens w:val="0"/>
        <w:autoSpaceDE/>
        <w:spacing w:line="360" w:lineRule="auto"/>
        <w:ind w:left="426" w:hanging="426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Rodzaj Wykonawcy składającego ofertę</w:t>
      </w:r>
      <w:r w:rsidRPr="00C642E5">
        <w:rPr>
          <w:sz w:val="22"/>
          <w:szCs w:val="22"/>
          <w:vertAlign w:val="superscript"/>
        </w:rPr>
        <w:t>1</w:t>
      </w:r>
      <w:r w:rsidRPr="008C4A72">
        <w:rPr>
          <w:sz w:val="22"/>
          <w:szCs w:val="22"/>
        </w:rPr>
        <w:t>:</w:t>
      </w:r>
    </w:p>
    <w:p w14:paraId="0927D001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mikroprzedsiębiorstwo</w:t>
      </w:r>
    </w:p>
    <w:p w14:paraId="576375C0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małe przedsiębiorstwo</w:t>
      </w:r>
    </w:p>
    <w:p w14:paraId="1DA93A38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średnie przedsiębiorstwo</w:t>
      </w:r>
      <w:r w:rsidRPr="0083587E">
        <w:rPr>
          <w:rStyle w:val="Odwoanieprzypisudolnego"/>
          <w:color w:val="FFFFFF"/>
          <w:sz w:val="22"/>
          <w:szCs w:val="22"/>
        </w:rPr>
        <w:footnoteReference w:id="4"/>
      </w:r>
    </w:p>
    <w:p w14:paraId="002B264D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jednoosobowa działalność gospodarcza</w:t>
      </w:r>
    </w:p>
    <w:p w14:paraId="1269150B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osoba fizyczna nieprowadząca działalności gospodarczej</w:t>
      </w:r>
    </w:p>
    <w:p w14:paraId="6458FBE5" w14:textId="77777777" w:rsidR="0083587E" w:rsidRPr="0083587E" w:rsidRDefault="0083587E" w:rsidP="0083587E">
      <w:pPr>
        <w:pStyle w:val="Akapitzlist"/>
        <w:widowControl/>
        <w:numPr>
          <w:ilvl w:val="0"/>
          <w:numId w:val="42"/>
        </w:numPr>
        <w:suppressAutoHyphens w:val="0"/>
        <w:autoSpaceDE/>
        <w:spacing w:line="360" w:lineRule="auto"/>
        <w:ind w:left="993" w:hanging="567"/>
        <w:jc w:val="both"/>
        <w:rPr>
          <w:sz w:val="22"/>
          <w:szCs w:val="22"/>
        </w:rPr>
      </w:pPr>
      <w:r w:rsidRPr="0083587E">
        <w:rPr>
          <w:sz w:val="22"/>
          <w:szCs w:val="22"/>
        </w:rPr>
        <w:t>inny rodzaj.</w:t>
      </w:r>
    </w:p>
    <w:p w14:paraId="44C4718A" w14:textId="77777777" w:rsidR="0083587E" w:rsidRDefault="0083587E" w:rsidP="007322AC">
      <w:pPr>
        <w:numPr>
          <w:ilvl w:val="0"/>
          <w:numId w:val="45"/>
        </w:numPr>
        <w:suppressAutoHyphens w:val="0"/>
        <w:autoSpaceDN w:val="0"/>
        <w:adjustRightInd w:val="0"/>
        <w:snapToGrid w:val="0"/>
        <w:ind w:left="426" w:hanging="426"/>
        <w:jc w:val="both"/>
        <w:rPr>
          <w:sz w:val="22"/>
          <w:szCs w:val="22"/>
        </w:rPr>
      </w:pPr>
      <w:r w:rsidRPr="004C7CBD">
        <w:rPr>
          <w:sz w:val="22"/>
          <w:szCs w:val="22"/>
        </w:rPr>
        <w:t>Zgodnie z wymogami Zamawiającego, przedstawiam w załączeniu wymagane dokumenty (</w:t>
      </w:r>
      <w:r w:rsidRPr="004C7CBD">
        <w:rPr>
          <w:i/>
          <w:sz w:val="22"/>
          <w:szCs w:val="22"/>
        </w:rPr>
        <w:t>wymienić i załączyć</w:t>
      </w:r>
      <w:r w:rsidRPr="004C7CBD">
        <w:rPr>
          <w:sz w:val="22"/>
          <w:szCs w:val="22"/>
        </w:rPr>
        <w:t>)</w:t>
      </w:r>
      <w:r>
        <w:rPr>
          <w:sz w:val="22"/>
          <w:szCs w:val="22"/>
        </w:rPr>
        <w:t>:</w:t>
      </w:r>
    </w:p>
    <w:p w14:paraId="3F449605" w14:textId="77777777" w:rsidR="0083587E" w:rsidRPr="004C7CBD" w:rsidRDefault="0083587E" w:rsidP="0083587E">
      <w:pPr>
        <w:snapToGrid w:val="0"/>
        <w:ind w:left="567"/>
        <w:jc w:val="both"/>
        <w:rPr>
          <w:sz w:val="22"/>
          <w:szCs w:val="22"/>
        </w:rPr>
      </w:pPr>
    </w:p>
    <w:p w14:paraId="453C2451" w14:textId="77777777" w:rsidR="0083587E" w:rsidRPr="008C4A72" w:rsidRDefault="0083587E" w:rsidP="0083587E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t>……………………………………………………………</w:t>
      </w:r>
    </w:p>
    <w:p w14:paraId="2F4A23D9" w14:textId="77777777" w:rsidR="0083587E" w:rsidRPr="008C4A72" w:rsidRDefault="0083587E" w:rsidP="0083587E">
      <w:pPr>
        <w:pStyle w:val="Akapitzlist"/>
        <w:widowControl/>
        <w:numPr>
          <w:ilvl w:val="1"/>
          <w:numId w:val="41"/>
        </w:numPr>
        <w:suppressAutoHyphens w:val="0"/>
        <w:autoSpaceDE/>
        <w:snapToGrid w:val="0"/>
        <w:spacing w:line="360" w:lineRule="auto"/>
        <w:ind w:hanging="225"/>
        <w:jc w:val="both"/>
      </w:pPr>
      <w:r w:rsidRPr="008C4A72">
        <w:t>……………………………………………………………</w:t>
      </w:r>
    </w:p>
    <w:p w14:paraId="30D183A2" w14:textId="77777777" w:rsidR="00D42591" w:rsidRDefault="00D42591" w:rsidP="00D42591">
      <w:pPr>
        <w:snapToGrid w:val="0"/>
        <w:spacing w:line="360" w:lineRule="auto"/>
        <w:jc w:val="both"/>
        <w:rPr>
          <w:sz w:val="22"/>
          <w:szCs w:val="22"/>
        </w:rPr>
      </w:pPr>
    </w:p>
    <w:p w14:paraId="633BC4E1" w14:textId="702AB0E7" w:rsidR="000B0E32" w:rsidRPr="00D42591" w:rsidRDefault="0083587E" w:rsidP="00D42591">
      <w:pPr>
        <w:snapToGrid w:val="0"/>
        <w:spacing w:line="360" w:lineRule="auto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Data, miejscowość oraz podpis(-y):</w:t>
      </w:r>
    </w:p>
    <w:p w14:paraId="66862540" w14:textId="0B2542DE" w:rsidR="00804213" w:rsidRPr="00337697" w:rsidRDefault="000B0E32" w:rsidP="00337697">
      <w:pPr>
        <w:autoSpaceDE/>
        <w:spacing w:line="276" w:lineRule="auto"/>
        <w:rPr>
          <w:b/>
          <w:color w:val="FF0000"/>
        </w:rPr>
      </w:pPr>
      <w:r w:rsidRPr="00DC71DE">
        <w:rPr>
          <w:b/>
          <w:color w:val="FF0000"/>
        </w:rPr>
        <w:t xml:space="preserve">UWAGA! Dokument należy podpisać kwalifikowanym podpisem elektronicznym, podpisem zaufanym lub </w:t>
      </w:r>
      <w:r w:rsidR="003141D9">
        <w:rPr>
          <w:b/>
          <w:color w:val="FF0000"/>
        </w:rPr>
        <w:t xml:space="preserve">elektronicznym </w:t>
      </w:r>
      <w:r w:rsidR="00337697">
        <w:rPr>
          <w:b/>
          <w:color w:val="FF0000"/>
        </w:rPr>
        <w:t>podpisem osobistym</w:t>
      </w:r>
    </w:p>
    <w:sectPr w:rsidR="00804213" w:rsidRPr="00337697" w:rsidSect="002F1E05">
      <w:footerReference w:type="default" r:id="rId8"/>
      <w:pgSz w:w="11906" w:h="16838"/>
      <w:pgMar w:top="1418" w:right="1134" w:bottom="1418" w:left="1134" w:header="708" w:footer="181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6B666D" w14:textId="77777777" w:rsidR="00663381" w:rsidRDefault="00663381">
      <w:r>
        <w:separator/>
      </w:r>
    </w:p>
  </w:endnote>
  <w:endnote w:type="continuationSeparator" w:id="0">
    <w:p w14:paraId="090478D1" w14:textId="77777777" w:rsidR="00663381" w:rsidRDefault="0066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BCDC9" w14:textId="77777777" w:rsidR="0049440B" w:rsidRDefault="0049440B">
    <w:pPr>
      <w:pStyle w:val="Stopka"/>
      <w:jc w:val="right"/>
      <w:rPr>
        <w:rFonts w:eastAsia="Arial Unicode MS"/>
      </w:rPr>
    </w:pPr>
    <w:r>
      <w:fldChar w:fldCharType="begin"/>
    </w:r>
    <w:r>
      <w:instrText xml:space="preserve"> PAGE </w:instrText>
    </w:r>
    <w:r>
      <w:fldChar w:fldCharType="separate"/>
    </w:r>
    <w:r w:rsidR="00337697">
      <w:rPr>
        <w:noProof/>
      </w:rPr>
      <w:t>3</w:t>
    </w:r>
    <w:r>
      <w:fldChar w:fldCharType="end"/>
    </w:r>
  </w:p>
  <w:p w14:paraId="07129321" w14:textId="77777777" w:rsidR="0049440B" w:rsidRDefault="0049440B">
    <w:pPr>
      <w:pStyle w:val="Stopka"/>
      <w:rPr>
        <w:rFonts w:eastAsia="Arial Unicode M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FB91D" w14:textId="77777777" w:rsidR="00663381" w:rsidRDefault="00663381">
      <w:r>
        <w:separator/>
      </w:r>
    </w:p>
  </w:footnote>
  <w:footnote w:type="continuationSeparator" w:id="0">
    <w:p w14:paraId="14644330" w14:textId="77777777" w:rsidR="00663381" w:rsidRDefault="00663381">
      <w:r>
        <w:continuationSeparator/>
      </w:r>
    </w:p>
  </w:footnote>
  <w:footnote w:id="1">
    <w:p w14:paraId="6520ACDB" w14:textId="77777777" w:rsidR="003476DC" w:rsidRDefault="003476DC" w:rsidP="003476DC">
      <w:pPr>
        <w:pStyle w:val="Tekstprzypisudolnego"/>
        <w:jc w:val="both"/>
        <w:rPr>
          <w:sz w:val="18"/>
          <w:szCs w:val="18"/>
        </w:rPr>
      </w:pPr>
      <w:r w:rsidRPr="00A84F9C">
        <w:rPr>
          <w:rStyle w:val="Odwoanieprzypisudolnego"/>
          <w:sz w:val="18"/>
          <w:szCs w:val="18"/>
        </w:rPr>
        <w:footnoteRef/>
      </w:r>
      <w:r w:rsidR="007322AC">
        <w:rPr>
          <w:sz w:val="18"/>
          <w:szCs w:val="18"/>
        </w:rPr>
        <w:t xml:space="preserve"> Właściwe zakreślić krzyżykiem</w:t>
      </w:r>
    </w:p>
    <w:p w14:paraId="31942C7E" w14:textId="1B4A8850" w:rsidR="007322AC" w:rsidRPr="007322AC" w:rsidRDefault="007322AC" w:rsidP="007322AC">
      <w:pPr>
        <w:pStyle w:val="Tekstprzypisudolnego"/>
        <w:jc w:val="both"/>
        <w:rPr>
          <w:lang w:val="pl-PL"/>
        </w:rPr>
      </w:pPr>
      <w:r>
        <w:rPr>
          <w:rFonts w:ascii="Arial" w:hAnsi="Arial" w:cs="Arial"/>
          <w:sz w:val="22"/>
          <w:szCs w:val="22"/>
        </w:rPr>
        <w:t>*</w:t>
      </w:r>
      <w:r w:rsidR="00072AAE">
        <w:rPr>
          <w:rFonts w:cs="Calibri"/>
          <w:sz w:val="18"/>
          <w:szCs w:val="18"/>
          <w:lang w:val="pl-PL"/>
        </w:rPr>
        <w:t>niepotrzebne usunąć</w:t>
      </w:r>
      <w:r w:rsidR="00B527A3">
        <w:rPr>
          <w:rFonts w:cs="Calibri"/>
          <w:sz w:val="18"/>
          <w:szCs w:val="18"/>
          <w:lang w:val="pl-PL"/>
        </w:rPr>
        <w:t>/skreślić</w:t>
      </w:r>
    </w:p>
  </w:footnote>
  <w:footnote w:id="2">
    <w:p w14:paraId="1C7BBCEF" w14:textId="77777777" w:rsidR="0083587E" w:rsidRPr="00A44280" w:rsidRDefault="0083587E" w:rsidP="0083587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A44280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520BEA86" w14:textId="0894C53D" w:rsidR="0083587E" w:rsidRPr="00A44280" w:rsidRDefault="0083587E" w:rsidP="0083587E">
      <w:pPr>
        <w:pStyle w:val="Tekstprzypisudolnego"/>
        <w:jc w:val="both"/>
        <w:rPr>
          <w:sz w:val="18"/>
          <w:szCs w:val="18"/>
        </w:rPr>
      </w:pPr>
      <w:r w:rsidRPr="00A44280">
        <w:rPr>
          <w:rStyle w:val="Odwoanieprzypisudolnego"/>
          <w:sz w:val="18"/>
          <w:szCs w:val="18"/>
        </w:rPr>
        <w:footnoteRef/>
      </w:r>
      <w:r w:rsidRPr="00A44280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</w:t>
      </w:r>
      <w:r w:rsidRPr="00B46182">
        <w:t xml:space="preserve"> treści oświadczenia </w:t>
      </w:r>
      <w:r w:rsidRPr="00A44280">
        <w:rPr>
          <w:sz w:val="18"/>
          <w:szCs w:val="18"/>
        </w:rPr>
        <w:t xml:space="preserve">wykonawca nie składa (Zamawiający zaleca w takiej sytuacji usunięcie treści oświadczenia np. przez jego </w:t>
      </w:r>
      <w:r w:rsidR="003141D9">
        <w:rPr>
          <w:sz w:val="18"/>
          <w:szCs w:val="18"/>
          <w:lang w:val="pl-PL"/>
        </w:rPr>
        <w:t>usunięcie/</w:t>
      </w:r>
      <w:r w:rsidRPr="00A44280">
        <w:rPr>
          <w:sz w:val="18"/>
          <w:szCs w:val="18"/>
        </w:rPr>
        <w:t>wykreślenie).</w:t>
      </w:r>
    </w:p>
  </w:footnote>
  <w:footnote w:id="4">
    <w:p w14:paraId="2E30FE62" w14:textId="77777777" w:rsidR="0083587E" w:rsidRDefault="0083587E" w:rsidP="0083587E">
      <w:pPr>
        <w:pStyle w:val="Tekstprzypisudolnego"/>
      </w:pP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2" w15:restartNumberingAfterBreak="0">
    <w:nsid w:val="00000003"/>
    <w:multiLevelType w:val="singleLevel"/>
    <w:tmpl w:val="7424F97E"/>
    <w:name w:val="WW8Num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2" w15:restartNumberingAfterBreak="0">
    <w:nsid w:val="0000000D"/>
    <w:multiLevelType w:val="singleLevel"/>
    <w:tmpl w:val="0000000D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3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4" w15:restartNumberingAfterBreak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 w:hint="default"/>
      </w:rPr>
    </w:lvl>
  </w:abstractNum>
  <w:abstractNum w:abstractNumId="15" w15:restartNumberingAfterBreak="0">
    <w:nsid w:val="00000010"/>
    <w:multiLevelType w:val="multilevel"/>
    <w:tmpl w:val="00000010"/>
    <w:name w:val="WW8Num2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Arial" w:hAnsi="Arial" w:cs="Arial" w:hint="default"/>
      </w:rPr>
    </w:lvl>
  </w:abstractNum>
  <w:abstractNum w:abstractNumId="1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17" w15:restartNumberingAfterBreak="0">
    <w:nsid w:val="00000012"/>
    <w:multiLevelType w:val="singleLevel"/>
    <w:tmpl w:val="00000012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8"/>
    <w:lvl w:ilvl="0">
      <w:start w:val="1"/>
      <w:numFmt w:val="lowerRoman"/>
      <w:lvlText w:val="%1."/>
      <w:lvlJc w:val="right"/>
      <w:pPr>
        <w:tabs>
          <w:tab w:val="num" w:pos="0"/>
        </w:tabs>
        <w:ind w:left="2138" w:hanging="360"/>
      </w:pPr>
    </w:lvl>
  </w:abstractNum>
  <w:abstractNum w:abstractNumId="19" w15:restartNumberingAfterBreak="0">
    <w:nsid w:val="00000014"/>
    <w:multiLevelType w:val="multilevel"/>
    <w:tmpl w:val="00000014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1" w15:restartNumberingAfterBreak="0">
    <w:nsid w:val="00000016"/>
    <w:multiLevelType w:val="multilevel"/>
    <w:tmpl w:val="F9DAD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3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7"/>
        </w:tabs>
        <w:ind w:left="77" w:hanging="360"/>
      </w:pPr>
    </w:lvl>
    <w:lvl w:ilvl="2">
      <w:start w:val="1"/>
      <w:numFmt w:val="lowerRoman"/>
      <w:lvlText w:val="%3."/>
      <w:lvlJc w:val="right"/>
      <w:pPr>
        <w:tabs>
          <w:tab w:val="num" w:pos="797"/>
        </w:tabs>
        <w:ind w:left="797" w:hanging="18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lowerLetter"/>
      <w:lvlText w:val="%5."/>
      <w:lvlJc w:val="left"/>
      <w:pPr>
        <w:tabs>
          <w:tab w:val="num" w:pos="2237"/>
        </w:tabs>
        <w:ind w:left="2237" w:hanging="360"/>
      </w:pPr>
    </w:lvl>
    <w:lvl w:ilvl="5">
      <w:start w:val="1"/>
      <w:numFmt w:val="lowerRoman"/>
      <w:lvlText w:val="%6."/>
      <w:lvlJc w:val="right"/>
      <w:pPr>
        <w:tabs>
          <w:tab w:val="num" w:pos="2957"/>
        </w:tabs>
        <w:ind w:left="2957" w:hanging="180"/>
      </w:pPr>
    </w:lvl>
    <w:lvl w:ilvl="6">
      <w:start w:val="1"/>
      <w:numFmt w:val="decimal"/>
      <w:lvlText w:val="%7."/>
      <w:lvlJc w:val="left"/>
      <w:pPr>
        <w:tabs>
          <w:tab w:val="num" w:pos="3677"/>
        </w:tabs>
        <w:ind w:left="3677" w:hanging="360"/>
      </w:pPr>
    </w:lvl>
    <w:lvl w:ilvl="7">
      <w:start w:val="1"/>
      <w:numFmt w:val="lowerLetter"/>
      <w:lvlText w:val="%8."/>
      <w:lvlJc w:val="left"/>
      <w:pPr>
        <w:tabs>
          <w:tab w:val="num" w:pos="4397"/>
        </w:tabs>
        <w:ind w:left="4397" w:hanging="360"/>
      </w:pPr>
    </w:lvl>
    <w:lvl w:ilvl="8">
      <w:start w:val="1"/>
      <w:numFmt w:val="lowerRoman"/>
      <w:lvlText w:val="%9."/>
      <w:lvlJc w:val="right"/>
      <w:pPr>
        <w:tabs>
          <w:tab w:val="num" w:pos="5117"/>
        </w:tabs>
        <w:ind w:left="5117" w:hanging="180"/>
      </w:pPr>
    </w:lvl>
  </w:abstractNum>
  <w:abstractNum w:abstractNumId="24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96"/>
        </w:tabs>
        <w:ind w:left="1696" w:hanging="360"/>
      </w:pPr>
    </w:lvl>
    <w:lvl w:ilvl="2">
      <w:start w:val="1"/>
      <w:numFmt w:val="lowerRoman"/>
      <w:lvlText w:val="%3."/>
      <w:lvlJc w:val="right"/>
      <w:pPr>
        <w:tabs>
          <w:tab w:val="num" w:pos="2416"/>
        </w:tabs>
        <w:ind w:left="2416" w:hanging="180"/>
      </w:pPr>
    </w:lvl>
    <w:lvl w:ilvl="3">
      <w:start w:val="1"/>
      <w:numFmt w:val="decimal"/>
      <w:lvlText w:val="%4."/>
      <w:lvlJc w:val="left"/>
      <w:pPr>
        <w:tabs>
          <w:tab w:val="num" w:pos="3136"/>
        </w:tabs>
        <w:ind w:left="3136" w:hanging="360"/>
      </w:pPr>
    </w:lvl>
    <w:lvl w:ilvl="4">
      <w:start w:val="1"/>
      <w:numFmt w:val="lowerLetter"/>
      <w:lvlText w:val="%5."/>
      <w:lvlJc w:val="left"/>
      <w:pPr>
        <w:tabs>
          <w:tab w:val="num" w:pos="3856"/>
        </w:tabs>
        <w:ind w:left="3856" w:hanging="360"/>
      </w:pPr>
    </w:lvl>
    <w:lvl w:ilvl="5">
      <w:start w:val="1"/>
      <w:numFmt w:val="lowerRoman"/>
      <w:lvlText w:val="%6."/>
      <w:lvlJc w:val="right"/>
      <w:pPr>
        <w:tabs>
          <w:tab w:val="num" w:pos="4576"/>
        </w:tabs>
        <w:ind w:left="4576" w:hanging="180"/>
      </w:pPr>
    </w:lvl>
    <w:lvl w:ilvl="6">
      <w:start w:val="1"/>
      <w:numFmt w:val="decimal"/>
      <w:lvlText w:val="%7."/>
      <w:lvlJc w:val="left"/>
      <w:pPr>
        <w:tabs>
          <w:tab w:val="num" w:pos="5296"/>
        </w:tabs>
        <w:ind w:left="5296" w:hanging="360"/>
      </w:pPr>
    </w:lvl>
    <w:lvl w:ilvl="7">
      <w:start w:val="1"/>
      <w:numFmt w:val="lowerLetter"/>
      <w:lvlText w:val="%8."/>
      <w:lvlJc w:val="left"/>
      <w:pPr>
        <w:tabs>
          <w:tab w:val="num" w:pos="6016"/>
        </w:tabs>
        <w:ind w:left="6016" w:hanging="360"/>
      </w:pPr>
    </w:lvl>
    <w:lvl w:ilvl="8">
      <w:start w:val="1"/>
      <w:numFmt w:val="lowerRoman"/>
      <w:lvlText w:val="%9."/>
      <w:lvlJc w:val="right"/>
      <w:pPr>
        <w:tabs>
          <w:tab w:val="num" w:pos="6736"/>
        </w:tabs>
        <w:ind w:left="6736" w:hanging="180"/>
      </w:pPr>
    </w:lvl>
  </w:abstractNum>
  <w:abstractNum w:abstractNumId="25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C"/>
    <w:multiLevelType w:val="multilevel"/>
    <w:tmpl w:val="000000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0D286DC3"/>
    <w:multiLevelType w:val="hybridMultilevel"/>
    <w:tmpl w:val="38323D40"/>
    <w:lvl w:ilvl="0" w:tplc="93AA4DB8">
      <w:start w:val="1"/>
      <w:numFmt w:val="bullet"/>
      <w:lvlText w:val="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12836438"/>
    <w:multiLevelType w:val="hybridMultilevel"/>
    <w:tmpl w:val="0E784D64"/>
    <w:lvl w:ilvl="0" w:tplc="6152F856">
      <w:start w:val="1"/>
      <w:numFmt w:val="lowerLetter"/>
      <w:lvlText w:val="%1)"/>
      <w:lvlJc w:val="left"/>
      <w:pPr>
        <w:ind w:left="786" w:hanging="360"/>
      </w:pPr>
      <w:rPr>
        <w:rFonts w:eastAsia="TimesNewRomanPSMT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1741407C"/>
    <w:multiLevelType w:val="hybridMultilevel"/>
    <w:tmpl w:val="CCF0D35A"/>
    <w:lvl w:ilvl="0" w:tplc="AD8C4072">
      <w:start w:val="1"/>
      <w:numFmt w:val="decimal"/>
      <w:lvlText w:val="%1)"/>
      <w:lvlJc w:val="left"/>
      <w:pPr>
        <w:ind w:left="720" w:hanging="360"/>
      </w:pPr>
      <w:rPr>
        <w:rFonts w:eastAsia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26386524"/>
    <w:multiLevelType w:val="hybridMultilevel"/>
    <w:tmpl w:val="ED985FEC"/>
    <w:lvl w:ilvl="0" w:tplc="1B98E1EE">
      <w:start w:val="1"/>
      <w:numFmt w:val="decimal"/>
      <w:lvlText w:val="%1."/>
      <w:lvlJc w:val="left"/>
      <w:pPr>
        <w:ind w:left="4733" w:hanging="4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333" w:hanging="360"/>
      </w:pPr>
    </w:lvl>
    <w:lvl w:ilvl="2" w:tplc="0415001B" w:tentative="1">
      <w:start w:val="1"/>
      <w:numFmt w:val="lowerRoman"/>
      <w:lvlText w:val="%3."/>
      <w:lvlJc w:val="right"/>
      <w:pPr>
        <w:ind w:left="6053" w:hanging="180"/>
      </w:pPr>
    </w:lvl>
    <w:lvl w:ilvl="3" w:tplc="0415000F" w:tentative="1">
      <w:start w:val="1"/>
      <w:numFmt w:val="decimal"/>
      <w:lvlText w:val="%4."/>
      <w:lvlJc w:val="left"/>
      <w:pPr>
        <w:ind w:left="6773" w:hanging="360"/>
      </w:pPr>
    </w:lvl>
    <w:lvl w:ilvl="4" w:tplc="04150019" w:tentative="1">
      <w:start w:val="1"/>
      <w:numFmt w:val="lowerLetter"/>
      <w:lvlText w:val="%5."/>
      <w:lvlJc w:val="left"/>
      <w:pPr>
        <w:ind w:left="7493" w:hanging="360"/>
      </w:pPr>
    </w:lvl>
    <w:lvl w:ilvl="5" w:tplc="0415001B" w:tentative="1">
      <w:start w:val="1"/>
      <w:numFmt w:val="lowerRoman"/>
      <w:lvlText w:val="%6."/>
      <w:lvlJc w:val="right"/>
      <w:pPr>
        <w:ind w:left="8213" w:hanging="180"/>
      </w:pPr>
    </w:lvl>
    <w:lvl w:ilvl="6" w:tplc="0415000F" w:tentative="1">
      <w:start w:val="1"/>
      <w:numFmt w:val="decimal"/>
      <w:lvlText w:val="%7."/>
      <w:lvlJc w:val="left"/>
      <w:pPr>
        <w:ind w:left="8933" w:hanging="360"/>
      </w:pPr>
    </w:lvl>
    <w:lvl w:ilvl="7" w:tplc="04150019" w:tentative="1">
      <w:start w:val="1"/>
      <w:numFmt w:val="lowerLetter"/>
      <w:lvlText w:val="%8."/>
      <w:lvlJc w:val="left"/>
      <w:pPr>
        <w:ind w:left="9653" w:hanging="360"/>
      </w:pPr>
    </w:lvl>
    <w:lvl w:ilvl="8" w:tplc="041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4" w15:restartNumberingAfterBreak="0">
    <w:nsid w:val="28B42DC7"/>
    <w:multiLevelType w:val="multilevel"/>
    <w:tmpl w:val="AE5C9F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FF00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29D21057"/>
    <w:multiLevelType w:val="multilevel"/>
    <w:tmpl w:val="EE524D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2A941B44"/>
    <w:multiLevelType w:val="multilevel"/>
    <w:tmpl w:val="57667E96"/>
    <w:lvl w:ilvl="0">
      <w:start w:val="8"/>
      <w:numFmt w:val="decimal"/>
      <w:lvlText w:val="%1."/>
      <w:lvlJc w:val="left"/>
      <w:pPr>
        <w:ind w:left="360" w:hanging="360"/>
      </w:pPr>
      <w:rPr>
        <w:rFonts w:cs="Arial" w:hint="default"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sz w:val="22"/>
      </w:rPr>
    </w:lvl>
  </w:abstractNum>
  <w:abstractNum w:abstractNumId="37" w15:restartNumberingAfterBreak="0">
    <w:nsid w:val="2B2A3386"/>
    <w:multiLevelType w:val="hybridMultilevel"/>
    <w:tmpl w:val="0E784D64"/>
    <w:lvl w:ilvl="0" w:tplc="6152F856">
      <w:start w:val="1"/>
      <w:numFmt w:val="lowerLetter"/>
      <w:lvlText w:val="%1)"/>
      <w:lvlJc w:val="left"/>
      <w:pPr>
        <w:ind w:left="786" w:hanging="360"/>
      </w:pPr>
      <w:rPr>
        <w:rFonts w:eastAsia="TimesNewRomanPSMT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2D6A05D0"/>
    <w:multiLevelType w:val="multilevel"/>
    <w:tmpl w:val="617E931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36E66571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40" w15:restartNumberingAfterBreak="0">
    <w:nsid w:val="382C3873"/>
    <w:multiLevelType w:val="hybridMultilevel"/>
    <w:tmpl w:val="5C7C642C"/>
    <w:lvl w:ilvl="0" w:tplc="0000000C">
      <w:start w:val="1"/>
      <w:numFmt w:val="lowerLetter"/>
      <w:lvlText w:val="%1)"/>
      <w:lvlJc w:val="left"/>
      <w:pPr>
        <w:ind w:left="1364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1" w15:restartNumberingAfterBreak="0">
    <w:nsid w:val="38A6041E"/>
    <w:multiLevelType w:val="hybridMultilevel"/>
    <w:tmpl w:val="468CF964"/>
    <w:lvl w:ilvl="0" w:tplc="72F80E5A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2" w15:restartNumberingAfterBreak="0">
    <w:nsid w:val="407B6462"/>
    <w:multiLevelType w:val="multilevel"/>
    <w:tmpl w:val="EE524D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433208D6"/>
    <w:multiLevelType w:val="hybridMultilevel"/>
    <w:tmpl w:val="24B6D854"/>
    <w:lvl w:ilvl="0" w:tplc="0000000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0950D0"/>
    <w:multiLevelType w:val="hybridMultilevel"/>
    <w:tmpl w:val="BE44ED88"/>
    <w:lvl w:ilvl="0" w:tplc="A3BE5B9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4326AE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7973AB2"/>
    <w:multiLevelType w:val="multilevel"/>
    <w:tmpl w:val="7206AF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i w:val="0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-1696"/>
        </w:tabs>
        <w:ind w:left="464" w:hanging="18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7" w15:restartNumberingAfterBreak="0">
    <w:nsid w:val="47D3206A"/>
    <w:multiLevelType w:val="multilevel"/>
    <w:tmpl w:val="BFD611CE"/>
    <w:lvl w:ilvl="0">
      <w:start w:val="9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48" w15:restartNumberingAfterBreak="0">
    <w:nsid w:val="48BD4065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49" w15:restartNumberingAfterBreak="0">
    <w:nsid w:val="4CAF2DBC"/>
    <w:multiLevelType w:val="hybridMultilevel"/>
    <w:tmpl w:val="CCF0D35A"/>
    <w:lvl w:ilvl="0" w:tplc="AD8C4072">
      <w:start w:val="1"/>
      <w:numFmt w:val="decimal"/>
      <w:lvlText w:val="%1)"/>
      <w:lvlJc w:val="left"/>
      <w:pPr>
        <w:ind w:left="720" w:hanging="360"/>
      </w:pPr>
      <w:rPr>
        <w:rFonts w:eastAsia="TimesNewRomanPS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2B682B"/>
    <w:multiLevelType w:val="hybridMultilevel"/>
    <w:tmpl w:val="F7749F16"/>
    <w:lvl w:ilvl="0" w:tplc="9BAED5E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0CE2301"/>
    <w:multiLevelType w:val="hybridMultilevel"/>
    <w:tmpl w:val="D20E0290"/>
    <w:lvl w:ilvl="0" w:tplc="8218612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1B67F02"/>
    <w:multiLevelType w:val="multilevel"/>
    <w:tmpl w:val="B13E3E1C"/>
    <w:lvl w:ilvl="0">
      <w:start w:val="7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53" w15:restartNumberingAfterBreak="0">
    <w:nsid w:val="5A652039"/>
    <w:multiLevelType w:val="multilevel"/>
    <w:tmpl w:val="B3DC6E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632D0A54"/>
    <w:multiLevelType w:val="multilevel"/>
    <w:tmpl w:val="36C800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 w15:restartNumberingAfterBreak="0">
    <w:nsid w:val="6F542D67"/>
    <w:multiLevelType w:val="multilevel"/>
    <w:tmpl w:val="655CF96A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5C260ED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 w15:restartNumberingAfterBreak="0">
    <w:nsid w:val="76D04C5E"/>
    <w:multiLevelType w:val="multilevel"/>
    <w:tmpl w:val="7302AFF8"/>
    <w:lvl w:ilvl="0">
      <w:start w:val="9"/>
      <w:numFmt w:val="decimal"/>
      <w:lvlText w:val="%1."/>
      <w:lvlJc w:val="left"/>
      <w:pPr>
        <w:ind w:left="360" w:hanging="360"/>
      </w:pPr>
      <w:rPr>
        <w:rFonts w:cs="Arial" w:hint="default"/>
        <w:i/>
        <w:sz w:val="22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Arial"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i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  <w:i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i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  <w:i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 w:hint="default"/>
        <w:i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  <w:i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  <w:i/>
        <w:sz w:val="22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9"/>
  </w:num>
  <w:num w:numId="5">
    <w:abstractNumId w:val="11"/>
  </w:num>
  <w:num w:numId="6">
    <w:abstractNumId w:val="12"/>
  </w:num>
  <w:num w:numId="7">
    <w:abstractNumId w:val="13"/>
  </w:num>
  <w:num w:numId="8">
    <w:abstractNumId w:val="15"/>
  </w:num>
  <w:num w:numId="9">
    <w:abstractNumId w:val="16"/>
  </w:num>
  <w:num w:numId="10">
    <w:abstractNumId w:val="20"/>
  </w:num>
  <w:num w:numId="11">
    <w:abstractNumId w:val="21"/>
  </w:num>
  <w:num w:numId="12">
    <w:abstractNumId w:val="22"/>
  </w:num>
  <w:num w:numId="13">
    <w:abstractNumId w:val="23"/>
  </w:num>
  <w:num w:numId="14">
    <w:abstractNumId w:val="24"/>
  </w:num>
  <w:num w:numId="15">
    <w:abstractNumId w:val="25"/>
  </w:num>
  <w:num w:numId="16">
    <w:abstractNumId w:val="26"/>
  </w:num>
  <w:num w:numId="17">
    <w:abstractNumId w:val="27"/>
  </w:num>
  <w:num w:numId="18">
    <w:abstractNumId w:val="37"/>
  </w:num>
  <w:num w:numId="19">
    <w:abstractNumId w:val="48"/>
  </w:num>
  <w:num w:numId="20">
    <w:abstractNumId w:val="29"/>
  </w:num>
  <w:num w:numId="21">
    <w:abstractNumId w:val="53"/>
  </w:num>
  <w:num w:numId="22">
    <w:abstractNumId w:val="38"/>
  </w:num>
  <w:num w:numId="23">
    <w:abstractNumId w:val="35"/>
  </w:num>
  <w:num w:numId="24">
    <w:abstractNumId w:val="41"/>
  </w:num>
  <w:num w:numId="25">
    <w:abstractNumId w:val="50"/>
  </w:num>
  <w:num w:numId="26">
    <w:abstractNumId w:val="30"/>
  </w:num>
  <w:num w:numId="27">
    <w:abstractNumId w:val="49"/>
  </w:num>
  <w:num w:numId="28">
    <w:abstractNumId w:val="39"/>
  </w:num>
  <w:num w:numId="29">
    <w:abstractNumId w:val="42"/>
  </w:num>
  <w:num w:numId="3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6"/>
  </w:num>
  <w:num w:numId="35">
    <w:abstractNumId w:val="40"/>
  </w:num>
  <w:num w:numId="36">
    <w:abstractNumId w:val="43"/>
  </w:num>
  <w:num w:numId="37">
    <w:abstractNumId w:val="33"/>
  </w:num>
  <w:num w:numId="38">
    <w:abstractNumId w:val="31"/>
  </w:num>
  <w:num w:numId="39">
    <w:abstractNumId w:val="32"/>
  </w:num>
  <w:num w:numId="40">
    <w:abstractNumId w:val="52"/>
  </w:num>
  <w:num w:numId="41">
    <w:abstractNumId w:val="55"/>
  </w:num>
  <w:num w:numId="42">
    <w:abstractNumId w:val="56"/>
  </w:num>
  <w:num w:numId="43">
    <w:abstractNumId w:val="58"/>
  </w:num>
  <w:num w:numId="44">
    <w:abstractNumId w:val="36"/>
  </w:num>
  <w:num w:numId="45">
    <w:abstractNumId w:val="47"/>
  </w:num>
  <w:num w:numId="46">
    <w:abstractNumId w:val="51"/>
  </w:num>
  <w:num w:numId="47">
    <w:abstractNumId w:val="44"/>
  </w:num>
  <w:num w:numId="48">
    <w:abstractNumId w:val="2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89"/>
    <w:rsid w:val="00000BFC"/>
    <w:rsid w:val="00001134"/>
    <w:rsid w:val="00001BCC"/>
    <w:rsid w:val="00001DD6"/>
    <w:rsid w:val="00004689"/>
    <w:rsid w:val="000049D9"/>
    <w:rsid w:val="000069CC"/>
    <w:rsid w:val="00011BE3"/>
    <w:rsid w:val="00013D4C"/>
    <w:rsid w:val="00017143"/>
    <w:rsid w:val="0002007D"/>
    <w:rsid w:val="0002188D"/>
    <w:rsid w:val="00021A1B"/>
    <w:rsid w:val="000231EF"/>
    <w:rsid w:val="000253C4"/>
    <w:rsid w:val="00026C37"/>
    <w:rsid w:val="00030855"/>
    <w:rsid w:val="00032159"/>
    <w:rsid w:val="00032434"/>
    <w:rsid w:val="00034513"/>
    <w:rsid w:val="000348B6"/>
    <w:rsid w:val="000368F1"/>
    <w:rsid w:val="0003706D"/>
    <w:rsid w:val="00040CDE"/>
    <w:rsid w:val="0004371E"/>
    <w:rsid w:val="00043F22"/>
    <w:rsid w:val="000455C7"/>
    <w:rsid w:val="00046660"/>
    <w:rsid w:val="000472B7"/>
    <w:rsid w:val="000474E4"/>
    <w:rsid w:val="00050F7B"/>
    <w:rsid w:val="000529A7"/>
    <w:rsid w:val="0005317C"/>
    <w:rsid w:val="00053995"/>
    <w:rsid w:val="00055320"/>
    <w:rsid w:val="00055962"/>
    <w:rsid w:val="00062B56"/>
    <w:rsid w:val="00062DA0"/>
    <w:rsid w:val="00062F8B"/>
    <w:rsid w:val="00064625"/>
    <w:rsid w:val="00064AC8"/>
    <w:rsid w:val="00071D20"/>
    <w:rsid w:val="000720ED"/>
    <w:rsid w:val="00072707"/>
    <w:rsid w:val="00072A3D"/>
    <w:rsid w:val="00072AAE"/>
    <w:rsid w:val="00073841"/>
    <w:rsid w:val="00073C1A"/>
    <w:rsid w:val="00076322"/>
    <w:rsid w:val="00080311"/>
    <w:rsid w:val="00081674"/>
    <w:rsid w:val="00083AB1"/>
    <w:rsid w:val="00085027"/>
    <w:rsid w:val="00090D31"/>
    <w:rsid w:val="00091624"/>
    <w:rsid w:val="00093AC1"/>
    <w:rsid w:val="0009468F"/>
    <w:rsid w:val="00094AA9"/>
    <w:rsid w:val="0009588B"/>
    <w:rsid w:val="00097417"/>
    <w:rsid w:val="000A19B5"/>
    <w:rsid w:val="000A2350"/>
    <w:rsid w:val="000A3EB4"/>
    <w:rsid w:val="000A6B9E"/>
    <w:rsid w:val="000A7A31"/>
    <w:rsid w:val="000B0E32"/>
    <w:rsid w:val="000B327C"/>
    <w:rsid w:val="000B3D76"/>
    <w:rsid w:val="000B71C4"/>
    <w:rsid w:val="000C07DC"/>
    <w:rsid w:val="000C08CD"/>
    <w:rsid w:val="000C0B36"/>
    <w:rsid w:val="000C2719"/>
    <w:rsid w:val="000C4382"/>
    <w:rsid w:val="000D0984"/>
    <w:rsid w:val="000D0EA4"/>
    <w:rsid w:val="000D1349"/>
    <w:rsid w:val="000D1DC1"/>
    <w:rsid w:val="000D29A4"/>
    <w:rsid w:val="000D2BA1"/>
    <w:rsid w:val="000D464E"/>
    <w:rsid w:val="000D5F00"/>
    <w:rsid w:val="000D68A9"/>
    <w:rsid w:val="000D78BE"/>
    <w:rsid w:val="000E0061"/>
    <w:rsid w:val="000E1211"/>
    <w:rsid w:val="000E2A52"/>
    <w:rsid w:val="000E31CD"/>
    <w:rsid w:val="000E3EC4"/>
    <w:rsid w:val="000E6277"/>
    <w:rsid w:val="000F1A3E"/>
    <w:rsid w:val="000F5B1F"/>
    <w:rsid w:val="000F6056"/>
    <w:rsid w:val="00105B69"/>
    <w:rsid w:val="001071DE"/>
    <w:rsid w:val="00107EED"/>
    <w:rsid w:val="00107FDF"/>
    <w:rsid w:val="001107BF"/>
    <w:rsid w:val="00116027"/>
    <w:rsid w:val="00116394"/>
    <w:rsid w:val="00116772"/>
    <w:rsid w:val="001207BE"/>
    <w:rsid w:val="00120802"/>
    <w:rsid w:val="00121202"/>
    <w:rsid w:val="0012214E"/>
    <w:rsid w:val="00123569"/>
    <w:rsid w:val="00130341"/>
    <w:rsid w:val="0013354E"/>
    <w:rsid w:val="0013355C"/>
    <w:rsid w:val="00133785"/>
    <w:rsid w:val="001353E0"/>
    <w:rsid w:val="00135F76"/>
    <w:rsid w:val="00140CF2"/>
    <w:rsid w:val="00140EC0"/>
    <w:rsid w:val="0014225A"/>
    <w:rsid w:val="0014554B"/>
    <w:rsid w:val="00145E4C"/>
    <w:rsid w:val="00146565"/>
    <w:rsid w:val="00151403"/>
    <w:rsid w:val="001539FE"/>
    <w:rsid w:val="00153A9E"/>
    <w:rsid w:val="001550DF"/>
    <w:rsid w:val="0015515B"/>
    <w:rsid w:val="001617C7"/>
    <w:rsid w:val="001617CB"/>
    <w:rsid w:val="00161961"/>
    <w:rsid w:val="00162AEF"/>
    <w:rsid w:val="001642C6"/>
    <w:rsid w:val="00165021"/>
    <w:rsid w:val="0016637E"/>
    <w:rsid w:val="00166423"/>
    <w:rsid w:val="001704FE"/>
    <w:rsid w:val="00174070"/>
    <w:rsid w:val="00174D62"/>
    <w:rsid w:val="00175842"/>
    <w:rsid w:val="00175E29"/>
    <w:rsid w:val="00182364"/>
    <w:rsid w:val="00182DBF"/>
    <w:rsid w:val="001843F8"/>
    <w:rsid w:val="00184A9D"/>
    <w:rsid w:val="0018511C"/>
    <w:rsid w:val="00185F74"/>
    <w:rsid w:val="00187135"/>
    <w:rsid w:val="00187C94"/>
    <w:rsid w:val="00190358"/>
    <w:rsid w:val="001933DE"/>
    <w:rsid w:val="00195DF3"/>
    <w:rsid w:val="001967E2"/>
    <w:rsid w:val="00196DCD"/>
    <w:rsid w:val="00197184"/>
    <w:rsid w:val="001A0246"/>
    <w:rsid w:val="001A0A49"/>
    <w:rsid w:val="001A0EC4"/>
    <w:rsid w:val="001A1491"/>
    <w:rsid w:val="001A3611"/>
    <w:rsid w:val="001A3F3A"/>
    <w:rsid w:val="001A43EF"/>
    <w:rsid w:val="001A4444"/>
    <w:rsid w:val="001A504A"/>
    <w:rsid w:val="001A5100"/>
    <w:rsid w:val="001A5255"/>
    <w:rsid w:val="001A5497"/>
    <w:rsid w:val="001A7D84"/>
    <w:rsid w:val="001B0379"/>
    <w:rsid w:val="001B20B0"/>
    <w:rsid w:val="001B4054"/>
    <w:rsid w:val="001B57D6"/>
    <w:rsid w:val="001B5F3C"/>
    <w:rsid w:val="001B66D3"/>
    <w:rsid w:val="001B6C9E"/>
    <w:rsid w:val="001B7D71"/>
    <w:rsid w:val="001C2296"/>
    <w:rsid w:val="001C4D49"/>
    <w:rsid w:val="001C53A4"/>
    <w:rsid w:val="001C57D5"/>
    <w:rsid w:val="001C5DFA"/>
    <w:rsid w:val="001D030E"/>
    <w:rsid w:val="001D16C8"/>
    <w:rsid w:val="001D1FD4"/>
    <w:rsid w:val="001D20E4"/>
    <w:rsid w:val="001D2CEC"/>
    <w:rsid w:val="001D452B"/>
    <w:rsid w:val="001D4C06"/>
    <w:rsid w:val="001E49A5"/>
    <w:rsid w:val="001E5C81"/>
    <w:rsid w:val="001E63AA"/>
    <w:rsid w:val="001E6BF4"/>
    <w:rsid w:val="001F280A"/>
    <w:rsid w:val="001F3EB1"/>
    <w:rsid w:val="001F42C1"/>
    <w:rsid w:val="001F4A0D"/>
    <w:rsid w:val="001F4CDB"/>
    <w:rsid w:val="001F560D"/>
    <w:rsid w:val="001F7001"/>
    <w:rsid w:val="00201E96"/>
    <w:rsid w:val="00204054"/>
    <w:rsid w:val="00204DB2"/>
    <w:rsid w:val="00210A58"/>
    <w:rsid w:val="00214843"/>
    <w:rsid w:val="00214F12"/>
    <w:rsid w:val="00216056"/>
    <w:rsid w:val="002169FA"/>
    <w:rsid w:val="00217B6C"/>
    <w:rsid w:val="00220B71"/>
    <w:rsid w:val="00222882"/>
    <w:rsid w:val="00222B0F"/>
    <w:rsid w:val="00223F49"/>
    <w:rsid w:val="00225889"/>
    <w:rsid w:val="002260ED"/>
    <w:rsid w:val="00230536"/>
    <w:rsid w:val="002305B4"/>
    <w:rsid w:val="00231DE2"/>
    <w:rsid w:val="0023248E"/>
    <w:rsid w:val="00234C46"/>
    <w:rsid w:val="00235B6E"/>
    <w:rsid w:val="00235F7B"/>
    <w:rsid w:val="0023740F"/>
    <w:rsid w:val="00242BBB"/>
    <w:rsid w:val="002447C6"/>
    <w:rsid w:val="00244E5F"/>
    <w:rsid w:val="00245B62"/>
    <w:rsid w:val="00247B9E"/>
    <w:rsid w:val="00247CF1"/>
    <w:rsid w:val="00250257"/>
    <w:rsid w:val="002504D8"/>
    <w:rsid w:val="00252B0C"/>
    <w:rsid w:val="00253B07"/>
    <w:rsid w:val="0025453C"/>
    <w:rsid w:val="00254889"/>
    <w:rsid w:val="00255432"/>
    <w:rsid w:val="0025598F"/>
    <w:rsid w:val="00257141"/>
    <w:rsid w:val="002606FF"/>
    <w:rsid w:val="00262059"/>
    <w:rsid w:val="002622ED"/>
    <w:rsid w:val="00262F15"/>
    <w:rsid w:val="002646CC"/>
    <w:rsid w:val="00265A1A"/>
    <w:rsid w:val="00266F9A"/>
    <w:rsid w:val="00267A4F"/>
    <w:rsid w:val="00270F27"/>
    <w:rsid w:val="0027352F"/>
    <w:rsid w:val="00273DC0"/>
    <w:rsid w:val="00274678"/>
    <w:rsid w:val="00274A62"/>
    <w:rsid w:val="00274B93"/>
    <w:rsid w:val="00277B6B"/>
    <w:rsid w:val="002814AE"/>
    <w:rsid w:val="00282037"/>
    <w:rsid w:val="00282BEB"/>
    <w:rsid w:val="00282C79"/>
    <w:rsid w:val="00284905"/>
    <w:rsid w:val="00290B98"/>
    <w:rsid w:val="0029172E"/>
    <w:rsid w:val="002A0C0E"/>
    <w:rsid w:val="002A290E"/>
    <w:rsid w:val="002A3909"/>
    <w:rsid w:val="002A5BA7"/>
    <w:rsid w:val="002A6E1B"/>
    <w:rsid w:val="002A7564"/>
    <w:rsid w:val="002B006A"/>
    <w:rsid w:val="002B0BBE"/>
    <w:rsid w:val="002B0EB1"/>
    <w:rsid w:val="002B11AB"/>
    <w:rsid w:val="002B1AE3"/>
    <w:rsid w:val="002B42DC"/>
    <w:rsid w:val="002B60C8"/>
    <w:rsid w:val="002B6580"/>
    <w:rsid w:val="002C10FA"/>
    <w:rsid w:val="002C1898"/>
    <w:rsid w:val="002C4001"/>
    <w:rsid w:val="002C41CB"/>
    <w:rsid w:val="002C440B"/>
    <w:rsid w:val="002C639D"/>
    <w:rsid w:val="002C6B6B"/>
    <w:rsid w:val="002D29D7"/>
    <w:rsid w:val="002D4842"/>
    <w:rsid w:val="002D5DC7"/>
    <w:rsid w:val="002D7C8C"/>
    <w:rsid w:val="002E01F7"/>
    <w:rsid w:val="002E67E8"/>
    <w:rsid w:val="002F0C62"/>
    <w:rsid w:val="002F1E05"/>
    <w:rsid w:val="002F3E3A"/>
    <w:rsid w:val="002F4B7B"/>
    <w:rsid w:val="002F61CA"/>
    <w:rsid w:val="002F7F9D"/>
    <w:rsid w:val="003007FF"/>
    <w:rsid w:val="00301E9F"/>
    <w:rsid w:val="00303B9F"/>
    <w:rsid w:val="003048B3"/>
    <w:rsid w:val="003052E5"/>
    <w:rsid w:val="00307430"/>
    <w:rsid w:val="003108B9"/>
    <w:rsid w:val="00311D34"/>
    <w:rsid w:val="00312E4E"/>
    <w:rsid w:val="00313699"/>
    <w:rsid w:val="003136BB"/>
    <w:rsid w:val="00313717"/>
    <w:rsid w:val="003141D9"/>
    <w:rsid w:val="00315910"/>
    <w:rsid w:val="00316457"/>
    <w:rsid w:val="00317F7E"/>
    <w:rsid w:val="00320F37"/>
    <w:rsid w:val="00321031"/>
    <w:rsid w:val="00325125"/>
    <w:rsid w:val="00332F10"/>
    <w:rsid w:val="00336982"/>
    <w:rsid w:val="00337697"/>
    <w:rsid w:val="003377E3"/>
    <w:rsid w:val="003423C6"/>
    <w:rsid w:val="00342731"/>
    <w:rsid w:val="0034376D"/>
    <w:rsid w:val="00343A06"/>
    <w:rsid w:val="00346802"/>
    <w:rsid w:val="00346B58"/>
    <w:rsid w:val="003474AD"/>
    <w:rsid w:val="003476DC"/>
    <w:rsid w:val="003511B4"/>
    <w:rsid w:val="003526F2"/>
    <w:rsid w:val="0035532C"/>
    <w:rsid w:val="003554A7"/>
    <w:rsid w:val="00357F7C"/>
    <w:rsid w:val="00362033"/>
    <w:rsid w:val="00364D07"/>
    <w:rsid w:val="00364D99"/>
    <w:rsid w:val="0036553D"/>
    <w:rsid w:val="003655BA"/>
    <w:rsid w:val="0036651C"/>
    <w:rsid w:val="00370509"/>
    <w:rsid w:val="00370C5A"/>
    <w:rsid w:val="00371384"/>
    <w:rsid w:val="00372513"/>
    <w:rsid w:val="00373114"/>
    <w:rsid w:val="00373284"/>
    <w:rsid w:val="003749C7"/>
    <w:rsid w:val="003755B9"/>
    <w:rsid w:val="00375DC0"/>
    <w:rsid w:val="00382106"/>
    <w:rsid w:val="003835AF"/>
    <w:rsid w:val="00390DAE"/>
    <w:rsid w:val="00392819"/>
    <w:rsid w:val="00393579"/>
    <w:rsid w:val="00394233"/>
    <w:rsid w:val="00394841"/>
    <w:rsid w:val="003958D6"/>
    <w:rsid w:val="003A0461"/>
    <w:rsid w:val="003A0C0B"/>
    <w:rsid w:val="003A0D19"/>
    <w:rsid w:val="003A192D"/>
    <w:rsid w:val="003A221F"/>
    <w:rsid w:val="003A23E5"/>
    <w:rsid w:val="003A2D2C"/>
    <w:rsid w:val="003A341D"/>
    <w:rsid w:val="003A38AD"/>
    <w:rsid w:val="003A4CDF"/>
    <w:rsid w:val="003A585E"/>
    <w:rsid w:val="003A6F4A"/>
    <w:rsid w:val="003A7995"/>
    <w:rsid w:val="003B0B61"/>
    <w:rsid w:val="003B2038"/>
    <w:rsid w:val="003B46DB"/>
    <w:rsid w:val="003B4C37"/>
    <w:rsid w:val="003B75D0"/>
    <w:rsid w:val="003C1455"/>
    <w:rsid w:val="003C2442"/>
    <w:rsid w:val="003C4047"/>
    <w:rsid w:val="003C4C04"/>
    <w:rsid w:val="003C70AE"/>
    <w:rsid w:val="003D28CD"/>
    <w:rsid w:val="003D4C1C"/>
    <w:rsid w:val="003D76AC"/>
    <w:rsid w:val="003D7B7A"/>
    <w:rsid w:val="003D7D6F"/>
    <w:rsid w:val="003E0D3C"/>
    <w:rsid w:val="003E2332"/>
    <w:rsid w:val="003E2D2C"/>
    <w:rsid w:val="003E39B7"/>
    <w:rsid w:val="003E5F34"/>
    <w:rsid w:val="003E61EA"/>
    <w:rsid w:val="003E7006"/>
    <w:rsid w:val="003E7389"/>
    <w:rsid w:val="003F1CFE"/>
    <w:rsid w:val="003F2129"/>
    <w:rsid w:val="003F330D"/>
    <w:rsid w:val="003F5D37"/>
    <w:rsid w:val="003F6154"/>
    <w:rsid w:val="003F7040"/>
    <w:rsid w:val="003F78CE"/>
    <w:rsid w:val="004002B0"/>
    <w:rsid w:val="00400879"/>
    <w:rsid w:val="0040172A"/>
    <w:rsid w:val="00403E37"/>
    <w:rsid w:val="00404BCC"/>
    <w:rsid w:val="00405FBD"/>
    <w:rsid w:val="0040641D"/>
    <w:rsid w:val="00406839"/>
    <w:rsid w:val="0040760A"/>
    <w:rsid w:val="00407905"/>
    <w:rsid w:val="00411C88"/>
    <w:rsid w:val="004120CA"/>
    <w:rsid w:val="0041352E"/>
    <w:rsid w:val="00413CAF"/>
    <w:rsid w:val="004144B7"/>
    <w:rsid w:val="00415BF7"/>
    <w:rsid w:val="00415C1B"/>
    <w:rsid w:val="00416180"/>
    <w:rsid w:val="004206CE"/>
    <w:rsid w:val="00420754"/>
    <w:rsid w:val="0042161F"/>
    <w:rsid w:val="00423BA0"/>
    <w:rsid w:val="00423D5B"/>
    <w:rsid w:val="004245D3"/>
    <w:rsid w:val="00424FBA"/>
    <w:rsid w:val="004262A0"/>
    <w:rsid w:val="00426760"/>
    <w:rsid w:val="0042681C"/>
    <w:rsid w:val="004320BA"/>
    <w:rsid w:val="00432564"/>
    <w:rsid w:val="00432C35"/>
    <w:rsid w:val="00433544"/>
    <w:rsid w:val="00434DFA"/>
    <w:rsid w:val="0044221D"/>
    <w:rsid w:val="00443BF8"/>
    <w:rsid w:val="00444436"/>
    <w:rsid w:val="00445C0A"/>
    <w:rsid w:val="00445E1A"/>
    <w:rsid w:val="00450616"/>
    <w:rsid w:val="0045111D"/>
    <w:rsid w:val="004522EA"/>
    <w:rsid w:val="004565DF"/>
    <w:rsid w:val="004601A6"/>
    <w:rsid w:val="0046152B"/>
    <w:rsid w:val="00462B18"/>
    <w:rsid w:val="00462D4E"/>
    <w:rsid w:val="004649D3"/>
    <w:rsid w:val="004668F4"/>
    <w:rsid w:val="004720D5"/>
    <w:rsid w:val="00472F12"/>
    <w:rsid w:val="00473586"/>
    <w:rsid w:val="00473FC4"/>
    <w:rsid w:val="0047612D"/>
    <w:rsid w:val="00477B19"/>
    <w:rsid w:val="004802CB"/>
    <w:rsid w:val="00481546"/>
    <w:rsid w:val="0048185E"/>
    <w:rsid w:val="00482603"/>
    <w:rsid w:val="004867A1"/>
    <w:rsid w:val="004873DD"/>
    <w:rsid w:val="00493B59"/>
    <w:rsid w:val="004941F6"/>
    <w:rsid w:val="0049440B"/>
    <w:rsid w:val="00496594"/>
    <w:rsid w:val="004A0133"/>
    <w:rsid w:val="004A2738"/>
    <w:rsid w:val="004A2745"/>
    <w:rsid w:val="004B10FA"/>
    <w:rsid w:val="004B2B3C"/>
    <w:rsid w:val="004B373E"/>
    <w:rsid w:val="004B5538"/>
    <w:rsid w:val="004B6079"/>
    <w:rsid w:val="004B7746"/>
    <w:rsid w:val="004B7BAD"/>
    <w:rsid w:val="004C36D1"/>
    <w:rsid w:val="004C3796"/>
    <w:rsid w:val="004C490F"/>
    <w:rsid w:val="004C5F7B"/>
    <w:rsid w:val="004C671E"/>
    <w:rsid w:val="004D0D12"/>
    <w:rsid w:val="004D1830"/>
    <w:rsid w:val="004D73FC"/>
    <w:rsid w:val="004D7EA7"/>
    <w:rsid w:val="004E1EBA"/>
    <w:rsid w:val="004E75E8"/>
    <w:rsid w:val="004E7C55"/>
    <w:rsid w:val="004E7C82"/>
    <w:rsid w:val="004F11FF"/>
    <w:rsid w:val="004F41AD"/>
    <w:rsid w:val="004F585C"/>
    <w:rsid w:val="004F72AB"/>
    <w:rsid w:val="004F7BB5"/>
    <w:rsid w:val="004F7FD9"/>
    <w:rsid w:val="00503568"/>
    <w:rsid w:val="00504D28"/>
    <w:rsid w:val="005077DF"/>
    <w:rsid w:val="005111FE"/>
    <w:rsid w:val="00511456"/>
    <w:rsid w:val="00512BDF"/>
    <w:rsid w:val="0051333C"/>
    <w:rsid w:val="005134E2"/>
    <w:rsid w:val="00515695"/>
    <w:rsid w:val="00516340"/>
    <w:rsid w:val="00516B5E"/>
    <w:rsid w:val="00516D96"/>
    <w:rsid w:val="00517399"/>
    <w:rsid w:val="00517E50"/>
    <w:rsid w:val="00521232"/>
    <w:rsid w:val="005238E3"/>
    <w:rsid w:val="0052416F"/>
    <w:rsid w:val="00527A04"/>
    <w:rsid w:val="00530D34"/>
    <w:rsid w:val="0053124F"/>
    <w:rsid w:val="00532756"/>
    <w:rsid w:val="00534BEC"/>
    <w:rsid w:val="00535E42"/>
    <w:rsid w:val="005431C0"/>
    <w:rsid w:val="0054403D"/>
    <w:rsid w:val="00545794"/>
    <w:rsid w:val="005468C6"/>
    <w:rsid w:val="00550261"/>
    <w:rsid w:val="005505E5"/>
    <w:rsid w:val="005506B3"/>
    <w:rsid w:val="00551A82"/>
    <w:rsid w:val="00555C2C"/>
    <w:rsid w:val="0055722E"/>
    <w:rsid w:val="0056253A"/>
    <w:rsid w:val="00564811"/>
    <w:rsid w:val="00564A06"/>
    <w:rsid w:val="00564E9B"/>
    <w:rsid w:val="00570B17"/>
    <w:rsid w:val="0057244C"/>
    <w:rsid w:val="00573014"/>
    <w:rsid w:val="005736B7"/>
    <w:rsid w:val="00573F37"/>
    <w:rsid w:val="005758C1"/>
    <w:rsid w:val="005800C7"/>
    <w:rsid w:val="00582259"/>
    <w:rsid w:val="00583726"/>
    <w:rsid w:val="00583C4B"/>
    <w:rsid w:val="00586588"/>
    <w:rsid w:val="00586C9C"/>
    <w:rsid w:val="005933D6"/>
    <w:rsid w:val="005936B9"/>
    <w:rsid w:val="00594160"/>
    <w:rsid w:val="00594315"/>
    <w:rsid w:val="00594CBA"/>
    <w:rsid w:val="005A11D9"/>
    <w:rsid w:val="005A41EB"/>
    <w:rsid w:val="005A49B6"/>
    <w:rsid w:val="005A6C29"/>
    <w:rsid w:val="005A754E"/>
    <w:rsid w:val="005A7C71"/>
    <w:rsid w:val="005A7CC0"/>
    <w:rsid w:val="005B045E"/>
    <w:rsid w:val="005B1459"/>
    <w:rsid w:val="005B226E"/>
    <w:rsid w:val="005B4408"/>
    <w:rsid w:val="005B5DEC"/>
    <w:rsid w:val="005B7AFC"/>
    <w:rsid w:val="005C0BB1"/>
    <w:rsid w:val="005C1536"/>
    <w:rsid w:val="005C3AF9"/>
    <w:rsid w:val="005C50A0"/>
    <w:rsid w:val="005C53BE"/>
    <w:rsid w:val="005C6D9E"/>
    <w:rsid w:val="005E02D4"/>
    <w:rsid w:val="005E08AC"/>
    <w:rsid w:val="005E168F"/>
    <w:rsid w:val="005E2B43"/>
    <w:rsid w:val="005E3F76"/>
    <w:rsid w:val="005E5475"/>
    <w:rsid w:val="005E5B4E"/>
    <w:rsid w:val="005E680C"/>
    <w:rsid w:val="005E7172"/>
    <w:rsid w:val="005F0742"/>
    <w:rsid w:val="005F0A2E"/>
    <w:rsid w:val="005F0A7F"/>
    <w:rsid w:val="005F0CD5"/>
    <w:rsid w:val="005F10CB"/>
    <w:rsid w:val="005F1D45"/>
    <w:rsid w:val="005F1D9A"/>
    <w:rsid w:val="005F378B"/>
    <w:rsid w:val="005F6C28"/>
    <w:rsid w:val="00600077"/>
    <w:rsid w:val="00600516"/>
    <w:rsid w:val="00601077"/>
    <w:rsid w:val="0060147D"/>
    <w:rsid w:val="006031B4"/>
    <w:rsid w:val="00604D29"/>
    <w:rsid w:val="00605666"/>
    <w:rsid w:val="00607679"/>
    <w:rsid w:val="00617875"/>
    <w:rsid w:val="00617C7E"/>
    <w:rsid w:val="0062122A"/>
    <w:rsid w:val="00622027"/>
    <w:rsid w:val="006226B5"/>
    <w:rsid w:val="0063134B"/>
    <w:rsid w:val="006324C2"/>
    <w:rsid w:val="00634654"/>
    <w:rsid w:val="006356DA"/>
    <w:rsid w:val="00635B77"/>
    <w:rsid w:val="00635C05"/>
    <w:rsid w:val="00636A6C"/>
    <w:rsid w:val="0064365A"/>
    <w:rsid w:val="00643B8D"/>
    <w:rsid w:val="00645B59"/>
    <w:rsid w:val="00646753"/>
    <w:rsid w:val="0064686C"/>
    <w:rsid w:val="00646E1C"/>
    <w:rsid w:val="006476EB"/>
    <w:rsid w:val="0065240C"/>
    <w:rsid w:val="00652F5F"/>
    <w:rsid w:val="00654CF0"/>
    <w:rsid w:val="00656BE1"/>
    <w:rsid w:val="00656F18"/>
    <w:rsid w:val="0066013D"/>
    <w:rsid w:val="00660DE2"/>
    <w:rsid w:val="00663381"/>
    <w:rsid w:val="00663F5C"/>
    <w:rsid w:val="00663FB8"/>
    <w:rsid w:val="00664EAE"/>
    <w:rsid w:val="00670E6B"/>
    <w:rsid w:val="00672764"/>
    <w:rsid w:val="00673075"/>
    <w:rsid w:val="006759C1"/>
    <w:rsid w:val="00677E08"/>
    <w:rsid w:val="006805AF"/>
    <w:rsid w:val="006820B1"/>
    <w:rsid w:val="0068317A"/>
    <w:rsid w:val="006857A0"/>
    <w:rsid w:val="00686F6F"/>
    <w:rsid w:val="00687890"/>
    <w:rsid w:val="0069005C"/>
    <w:rsid w:val="006900AA"/>
    <w:rsid w:val="006918D3"/>
    <w:rsid w:val="00693CDD"/>
    <w:rsid w:val="00694298"/>
    <w:rsid w:val="00696B6D"/>
    <w:rsid w:val="006971A6"/>
    <w:rsid w:val="006A2050"/>
    <w:rsid w:val="006A2464"/>
    <w:rsid w:val="006A322B"/>
    <w:rsid w:val="006A4BF6"/>
    <w:rsid w:val="006A6020"/>
    <w:rsid w:val="006A637E"/>
    <w:rsid w:val="006A74EC"/>
    <w:rsid w:val="006B0534"/>
    <w:rsid w:val="006B315C"/>
    <w:rsid w:val="006B4BEC"/>
    <w:rsid w:val="006B536C"/>
    <w:rsid w:val="006B70E5"/>
    <w:rsid w:val="006B7ED7"/>
    <w:rsid w:val="006C098F"/>
    <w:rsid w:val="006C2338"/>
    <w:rsid w:val="006C25B7"/>
    <w:rsid w:val="006C353A"/>
    <w:rsid w:val="006C4291"/>
    <w:rsid w:val="006C4825"/>
    <w:rsid w:val="006C6148"/>
    <w:rsid w:val="006C615A"/>
    <w:rsid w:val="006C61C0"/>
    <w:rsid w:val="006C68B1"/>
    <w:rsid w:val="006D3FD5"/>
    <w:rsid w:val="006D4561"/>
    <w:rsid w:val="006D531A"/>
    <w:rsid w:val="006D76D2"/>
    <w:rsid w:val="006E0510"/>
    <w:rsid w:val="006E0726"/>
    <w:rsid w:val="006E0A2E"/>
    <w:rsid w:val="006E186B"/>
    <w:rsid w:val="006E33B1"/>
    <w:rsid w:val="006E5207"/>
    <w:rsid w:val="006E5ACC"/>
    <w:rsid w:val="006E7015"/>
    <w:rsid w:val="006F0256"/>
    <w:rsid w:val="006F167C"/>
    <w:rsid w:val="006F4CE8"/>
    <w:rsid w:val="006F60B1"/>
    <w:rsid w:val="006F6F0E"/>
    <w:rsid w:val="006F7D00"/>
    <w:rsid w:val="0070041D"/>
    <w:rsid w:val="00701264"/>
    <w:rsid w:val="0070151C"/>
    <w:rsid w:val="0070218F"/>
    <w:rsid w:val="00705B7F"/>
    <w:rsid w:val="0071102E"/>
    <w:rsid w:val="007121BD"/>
    <w:rsid w:val="00712747"/>
    <w:rsid w:val="00713B60"/>
    <w:rsid w:val="0071446A"/>
    <w:rsid w:val="007149C0"/>
    <w:rsid w:val="007176F7"/>
    <w:rsid w:val="00721ABA"/>
    <w:rsid w:val="007223AC"/>
    <w:rsid w:val="00722B4E"/>
    <w:rsid w:val="007270D4"/>
    <w:rsid w:val="00727A9C"/>
    <w:rsid w:val="00730F11"/>
    <w:rsid w:val="007322AC"/>
    <w:rsid w:val="007322D4"/>
    <w:rsid w:val="00732AB0"/>
    <w:rsid w:val="00732F46"/>
    <w:rsid w:val="007364BF"/>
    <w:rsid w:val="00736DAF"/>
    <w:rsid w:val="00737519"/>
    <w:rsid w:val="00740C79"/>
    <w:rsid w:val="0074157F"/>
    <w:rsid w:val="00744BE5"/>
    <w:rsid w:val="00746042"/>
    <w:rsid w:val="0074758D"/>
    <w:rsid w:val="00747D69"/>
    <w:rsid w:val="00752683"/>
    <w:rsid w:val="00756677"/>
    <w:rsid w:val="007569D8"/>
    <w:rsid w:val="00760069"/>
    <w:rsid w:val="007602E2"/>
    <w:rsid w:val="00765171"/>
    <w:rsid w:val="00765F3F"/>
    <w:rsid w:val="00766360"/>
    <w:rsid w:val="00766CDF"/>
    <w:rsid w:val="00767957"/>
    <w:rsid w:val="007706E6"/>
    <w:rsid w:val="00770EE5"/>
    <w:rsid w:val="00771505"/>
    <w:rsid w:val="00774E5D"/>
    <w:rsid w:val="00775912"/>
    <w:rsid w:val="00776A35"/>
    <w:rsid w:val="00777BE6"/>
    <w:rsid w:val="00780A37"/>
    <w:rsid w:val="007849D7"/>
    <w:rsid w:val="00785A8E"/>
    <w:rsid w:val="00785ED1"/>
    <w:rsid w:val="007860C1"/>
    <w:rsid w:val="007928A5"/>
    <w:rsid w:val="0079301C"/>
    <w:rsid w:val="0079545C"/>
    <w:rsid w:val="007A1040"/>
    <w:rsid w:val="007A2176"/>
    <w:rsid w:val="007A2630"/>
    <w:rsid w:val="007A2B29"/>
    <w:rsid w:val="007A3779"/>
    <w:rsid w:val="007B214D"/>
    <w:rsid w:val="007B748A"/>
    <w:rsid w:val="007C17F9"/>
    <w:rsid w:val="007C19E8"/>
    <w:rsid w:val="007C2251"/>
    <w:rsid w:val="007C6977"/>
    <w:rsid w:val="007D293E"/>
    <w:rsid w:val="007D2D1F"/>
    <w:rsid w:val="007D32D5"/>
    <w:rsid w:val="007D4537"/>
    <w:rsid w:val="007D591B"/>
    <w:rsid w:val="007D7173"/>
    <w:rsid w:val="007E34BB"/>
    <w:rsid w:val="007E3A19"/>
    <w:rsid w:val="007F1293"/>
    <w:rsid w:val="007F12EA"/>
    <w:rsid w:val="007F2ACD"/>
    <w:rsid w:val="007F62A0"/>
    <w:rsid w:val="007F6FC4"/>
    <w:rsid w:val="007F7F61"/>
    <w:rsid w:val="008009A2"/>
    <w:rsid w:val="0080159E"/>
    <w:rsid w:val="00801977"/>
    <w:rsid w:val="00801C70"/>
    <w:rsid w:val="00804213"/>
    <w:rsid w:val="00804AF8"/>
    <w:rsid w:val="00806480"/>
    <w:rsid w:val="00813F85"/>
    <w:rsid w:val="00814D70"/>
    <w:rsid w:val="00817435"/>
    <w:rsid w:val="008179A5"/>
    <w:rsid w:val="0082400F"/>
    <w:rsid w:val="00824410"/>
    <w:rsid w:val="008252F9"/>
    <w:rsid w:val="00825530"/>
    <w:rsid w:val="00825E66"/>
    <w:rsid w:val="0082623C"/>
    <w:rsid w:val="0083130B"/>
    <w:rsid w:val="00832A08"/>
    <w:rsid w:val="00833232"/>
    <w:rsid w:val="00833BBA"/>
    <w:rsid w:val="00833EC6"/>
    <w:rsid w:val="00834784"/>
    <w:rsid w:val="0083587E"/>
    <w:rsid w:val="00836CAE"/>
    <w:rsid w:val="00837DCA"/>
    <w:rsid w:val="00837E57"/>
    <w:rsid w:val="00841D8B"/>
    <w:rsid w:val="00842EBC"/>
    <w:rsid w:val="00851682"/>
    <w:rsid w:val="0085463E"/>
    <w:rsid w:val="008569B5"/>
    <w:rsid w:val="00856FBD"/>
    <w:rsid w:val="00857B47"/>
    <w:rsid w:val="00857CBD"/>
    <w:rsid w:val="00864168"/>
    <w:rsid w:val="008647D7"/>
    <w:rsid w:val="00864E94"/>
    <w:rsid w:val="00866378"/>
    <w:rsid w:val="00866480"/>
    <w:rsid w:val="008672A3"/>
    <w:rsid w:val="00870630"/>
    <w:rsid w:val="00871352"/>
    <w:rsid w:val="0087276B"/>
    <w:rsid w:val="00873C36"/>
    <w:rsid w:val="0087799B"/>
    <w:rsid w:val="00881C07"/>
    <w:rsid w:val="00882771"/>
    <w:rsid w:val="0088420A"/>
    <w:rsid w:val="00884B04"/>
    <w:rsid w:val="00885517"/>
    <w:rsid w:val="00886835"/>
    <w:rsid w:val="00887013"/>
    <w:rsid w:val="00891852"/>
    <w:rsid w:val="008919C3"/>
    <w:rsid w:val="008929E8"/>
    <w:rsid w:val="00894BED"/>
    <w:rsid w:val="00894D8B"/>
    <w:rsid w:val="00897267"/>
    <w:rsid w:val="008A3E72"/>
    <w:rsid w:val="008A408A"/>
    <w:rsid w:val="008A705C"/>
    <w:rsid w:val="008B0348"/>
    <w:rsid w:val="008B0B1E"/>
    <w:rsid w:val="008B0FC0"/>
    <w:rsid w:val="008B146C"/>
    <w:rsid w:val="008B1B8C"/>
    <w:rsid w:val="008B3C4D"/>
    <w:rsid w:val="008B5C78"/>
    <w:rsid w:val="008C0C60"/>
    <w:rsid w:val="008C38D2"/>
    <w:rsid w:val="008C5185"/>
    <w:rsid w:val="008C5C79"/>
    <w:rsid w:val="008C6920"/>
    <w:rsid w:val="008C6C30"/>
    <w:rsid w:val="008C792F"/>
    <w:rsid w:val="008C79E9"/>
    <w:rsid w:val="008D1346"/>
    <w:rsid w:val="008D5E18"/>
    <w:rsid w:val="008D7187"/>
    <w:rsid w:val="008D7257"/>
    <w:rsid w:val="008E0A16"/>
    <w:rsid w:val="008E21CD"/>
    <w:rsid w:val="008E3DA9"/>
    <w:rsid w:val="008E7284"/>
    <w:rsid w:val="008F1B6D"/>
    <w:rsid w:val="008F3BD6"/>
    <w:rsid w:val="008F4FFD"/>
    <w:rsid w:val="008F711D"/>
    <w:rsid w:val="008F7716"/>
    <w:rsid w:val="0090130C"/>
    <w:rsid w:val="009016C5"/>
    <w:rsid w:val="00901A02"/>
    <w:rsid w:val="00901FEF"/>
    <w:rsid w:val="00902545"/>
    <w:rsid w:val="00903407"/>
    <w:rsid w:val="00905CF8"/>
    <w:rsid w:val="009060BD"/>
    <w:rsid w:val="00906864"/>
    <w:rsid w:val="00912E7A"/>
    <w:rsid w:val="00915116"/>
    <w:rsid w:val="009162F5"/>
    <w:rsid w:val="009171F1"/>
    <w:rsid w:val="009173BE"/>
    <w:rsid w:val="00921AA9"/>
    <w:rsid w:val="0093340B"/>
    <w:rsid w:val="00935FA9"/>
    <w:rsid w:val="00936148"/>
    <w:rsid w:val="00936D9C"/>
    <w:rsid w:val="00936F72"/>
    <w:rsid w:val="00937658"/>
    <w:rsid w:val="00941918"/>
    <w:rsid w:val="00941D15"/>
    <w:rsid w:val="00942AB8"/>
    <w:rsid w:val="009439A4"/>
    <w:rsid w:val="009443F8"/>
    <w:rsid w:val="00945695"/>
    <w:rsid w:val="00945BEC"/>
    <w:rsid w:val="00946A46"/>
    <w:rsid w:val="009508D7"/>
    <w:rsid w:val="00951A6B"/>
    <w:rsid w:val="00953C51"/>
    <w:rsid w:val="0095660D"/>
    <w:rsid w:val="00957459"/>
    <w:rsid w:val="009602A1"/>
    <w:rsid w:val="009603A3"/>
    <w:rsid w:val="0096090B"/>
    <w:rsid w:val="009615D4"/>
    <w:rsid w:val="00962905"/>
    <w:rsid w:val="009678E4"/>
    <w:rsid w:val="009702A0"/>
    <w:rsid w:val="009716B3"/>
    <w:rsid w:val="00971922"/>
    <w:rsid w:val="0097307A"/>
    <w:rsid w:val="0097371A"/>
    <w:rsid w:val="00975D9B"/>
    <w:rsid w:val="009776B2"/>
    <w:rsid w:val="00977D17"/>
    <w:rsid w:val="00980014"/>
    <w:rsid w:val="00982602"/>
    <w:rsid w:val="00985AFC"/>
    <w:rsid w:val="00985C92"/>
    <w:rsid w:val="00986499"/>
    <w:rsid w:val="0098729C"/>
    <w:rsid w:val="00987685"/>
    <w:rsid w:val="0098774B"/>
    <w:rsid w:val="00991454"/>
    <w:rsid w:val="0099262C"/>
    <w:rsid w:val="00993262"/>
    <w:rsid w:val="009A0F5E"/>
    <w:rsid w:val="009A347D"/>
    <w:rsid w:val="009A3BAC"/>
    <w:rsid w:val="009A541E"/>
    <w:rsid w:val="009A69A5"/>
    <w:rsid w:val="009A6C4A"/>
    <w:rsid w:val="009A70F7"/>
    <w:rsid w:val="009B2429"/>
    <w:rsid w:val="009B3436"/>
    <w:rsid w:val="009C3252"/>
    <w:rsid w:val="009C3B50"/>
    <w:rsid w:val="009C4F7A"/>
    <w:rsid w:val="009C6514"/>
    <w:rsid w:val="009D034E"/>
    <w:rsid w:val="009D19CF"/>
    <w:rsid w:val="009D2A7E"/>
    <w:rsid w:val="009D5BAC"/>
    <w:rsid w:val="009D6220"/>
    <w:rsid w:val="009D715B"/>
    <w:rsid w:val="009E2303"/>
    <w:rsid w:val="009E2337"/>
    <w:rsid w:val="009E5A37"/>
    <w:rsid w:val="009E6C3C"/>
    <w:rsid w:val="009F2AF1"/>
    <w:rsid w:val="009F3568"/>
    <w:rsid w:val="009F4458"/>
    <w:rsid w:val="009F4535"/>
    <w:rsid w:val="009F45CD"/>
    <w:rsid w:val="00A00890"/>
    <w:rsid w:val="00A00CEF"/>
    <w:rsid w:val="00A014E1"/>
    <w:rsid w:val="00A02AB8"/>
    <w:rsid w:val="00A05F82"/>
    <w:rsid w:val="00A061C5"/>
    <w:rsid w:val="00A06201"/>
    <w:rsid w:val="00A071E5"/>
    <w:rsid w:val="00A07AE1"/>
    <w:rsid w:val="00A1054C"/>
    <w:rsid w:val="00A13B2F"/>
    <w:rsid w:val="00A147FB"/>
    <w:rsid w:val="00A14852"/>
    <w:rsid w:val="00A15CAB"/>
    <w:rsid w:val="00A21075"/>
    <w:rsid w:val="00A21AC1"/>
    <w:rsid w:val="00A22E7D"/>
    <w:rsid w:val="00A23C92"/>
    <w:rsid w:val="00A25901"/>
    <w:rsid w:val="00A27940"/>
    <w:rsid w:val="00A319DE"/>
    <w:rsid w:val="00A325C2"/>
    <w:rsid w:val="00A338DA"/>
    <w:rsid w:val="00A40A2F"/>
    <w:rsid w:val="00A4138C"/>
    <w:rsid w:val="00A4151C"/>
    <w:rsid w:val="00A430D9"/>
    <w:rsid w:val="00A4372F"/>
    <w:rsid w:val="00A46E6B"/>
    <w:rsid w:val="00A47338"/>
    <w:rsid w:val="00A510C2"/>
    <w:rsid w:val="00A51B6A"/>
    <w:rsid w:val="00A52454"/>
    <w:rsid w:val="00A5360D"/>
    <w:rsid w:val="00A546A6"/>
    <w:rsid w:val="00A55143"/>
    <w:rsid w:val="00A55364"/>
    <w:rsid w:val="00A56189"/>
    <w:rsid w:val="00A577CB"/>
    <w:rsid w:val="00A61048"/>
    <w:rsid w:val="00A6369A"/>
    <w:rsid w:val="00A63AC2"/>
    <w:rsid w:val="00A64DDF"/>
    <w:rsid w:val="00A6512D"/>
    <w:rsid w:val="00A70390"/>
    <w:rsid w:val="00A70D59"/>
    <w:rsid w:val="00A712E5"/>
    <w:rsid w:val="00A7201B"/>
    <w:rsid w:val="00A72B12"/>
    <w:rsid w:val="00A73374"/>
    <w:rsid w:val="00A73A10"/>
    <w:rsid w:val="00A75E3A"/>
    <w:rsid w:val="00A75F44"/>
    <w:rsid w:val="00A76B80"/>
    <w:rsid w:val="00A77075"/>
    <w:rsid w:val="00A82F20"/>
    <w:rsid w:val="00A84383"/>
    <w:rsid w:val="00A853F2"/>
    <w:rsid w:val="00A85448"/>
    <w:rsid w:val="00A85C52"/>
    <w:rsid w:val="00A87048"/>
    <w:rsid w:val="00A902C9"/>
    <w:rsid w:val="00A9301E"/>
    <w:rsid w:val="00AA0544"/>
    <w:rsid w:val="00AA1D79"/>
    <w:rsid w:val="00AA1E6A"/>
    <w:rsid w:val="00AA1FB0"/>
    <w:rsid w:val="00AA1FB9"/>
    <w:rsid w:val="00AA3364"/>
    <w:rsid w:val="00AA51F9"/>
    <w:rsid w:val="00AA78E2"/>
    <w:rsid w:val="00AB0064"/>
    <w:rsid w:val="00AB2362"/>
    <w:rsid w:val="00AB2C20"/>
    <w:rsid w:val="00AB5E91"/>
    <w:rsid w:val="00AB6719"/>
    <w:rsid w:val="00AB6E93"/>
    <w:rsid w:val="00AC1008"/>
    <w:rsid w:val="00AC17A8"/>
    <w:rsid w:val="00AC2CC6"/>
    <w:rsid w:val="00AC4135"/>
    <w:rsid w:val="00AC581D"/>
    <w:rsid w:val="00AC7E5C"/>
    <w:rsid w:val="00AD2205"/>
    <w:rsid w:val="00AD29A2"/>
    <w:rsid w:val="00AD431B"/>
    <w:rsid w:val="00AD6313"/>
    <w:rsid w:val="00AE2C3D"/>
    <w:rsid w:val="00AF02AE"/>
    <w:rsid w:val="00AF1501"/>
    <w:rsid w:val="00AF1B89"/>
    <w:rsid w:val="00AF26C5"/>
    <w:rsid w:val="00AF4A82"/>
    <w:rsid w:val="00AF52D6"/>
    <w:rsid w:val="00B00578"/>
    <w:rsid w:val="00B008FA"/>
    <w:rsid w:val="00B013CF"/>
    <w:rsid w:val="00B01D2D"/>
    <w:rsid w:val="00B022A1"/>
    <w:rsid w:val="00B02E81"/>
    <w:rsid w:val="00B032AF"/>
    <w:rsid w:val="00B0351C"/>
    <w:rsid w:val="00B03942"/>
    <w:rsid w:val="00B04F24"/>
    <w:rsid w:val="00B05332"/>
    <w:rsid w:val="00B056DE"/>
    <w:rsid w:val="00B0650E"/>
    <w:rsid w:val="00B142F4"/>
    <w:rsid w:val="00B15CE9"/>
    <w:rsid w:val="00B15EA6"/>
    <w:rsid w:val="00B16285"/>
    <w:rsid w:val="00B17AB4"/>
    <w:rsid w:val="00B21E2A"/>
    <w:rsid w:val="00B22D7C"/>
    <w:rsid w:val="00B26A14"/>
    <w:rsid w:val="00B27C98"/>
    <w:rsid w:val="00B32A88"/>
    <w:rsid w:val="00B3441B"/>
    <w:rsid w:val="00B353D5"/>
    <w:rsid w:val="00B36BB7"/>
    <w:rsid w:val="00B3741A"/>
    <w:rsid w:val="00B3747D"/>
    <w:rsid w:val="00B413D4"/>
    <w:rsid w:val="00B415F8"/>
    <w:rsid w:val="00B420A7"/>
    <w:rsid w:val="00B44DD6"/>
    <w:rsid w:val="00B45E7F"/>
    <w:rsid w:val="00B47866"/>
    <w:rsid w:val="00B47AE8"/>
    <w:rsid w:val="00B51D83"/>
    <w:rsid w:val="00B520EB"/>
    <w:rsid w:val="00B527A3"/>
    <w:rsid w:val="00B537D4"/>
    <w:rsid w:val="00B56531"/>
    <w:rsid w:val="00B60678"/>
    <w:rsid w:val="00B61395"/>
    <w:rsid w:val="00B6269E"/>
    <w:rsid w:val="00B63DC9"/>
    <w:rsid w:val="00B64AA9"/>
    <w:rsid w:val="00B66613"/>
    <w:rsid w:val="00B703A2"/>
    <w:rsid w:val="00B71AFC"/>
    <w:rsid w:val="00B77CDA"/>
    <w:rsid w:val="00B84FAE"/>
    <w:rsid w:val="00B85AB7"/>
    <w:rsid w:val="00B8711F"/>
    <w:rsid w:val="00B94758"/>
    <w:rsid w:val="00B95D4F"/>
    <w:rsid w:val="00B9627D"/>
    <w:rsid w:val="00BA0861"/>
    <w:rsid w:val="00BA144B"/>
    <w:rsid w:val="00BA2554"/>
    <w:rsid w:val="00BA280C"/>
    <w:rsid w:val="00BA36D5"/>
    <w:rsid w:val="00BA5B53"/>
    <w:rsid w:val="00BA732D"/>
    <w:rsid w:val="00BA748B"/>
    <w:rsid w:val="00BB3668"/>
    <w:rsid w:val="00BB4DA4"/>
    <w:rsid w:val="00BB5719"/>
    <w:rsid w:val="00BC0391"/>
    <w:rsid w:val="00BC1720"/>
    <w:rsid w:val="00BC2752"/>
    <w:rsid w:val="00BC4D66"/>
    <w:rsid w:val="00BC609F"/>
    <w:rsid w:val="00BC793B"/>
    <w:rsid w:val="00BD010D"/>
    <w:rsid w:val="00BD12DC"/>
    <w:rsid w:val="00BD3644"/>
    <w:rsid w:val="00BD7A88"/>
    <w:rsid w:val="00BE11F7"/>
    <w:rsid w:val="00BE2BA9"/>
    <w:rsid w:val="00BE588C"/>
    <w:rsid w:val="00BE6672"/>
    <w:rsid w:val="00BE7DE4"/>
    <w:rsid w:val="00BF04DB"/>
    <w:rsid w:val="00BF0BB1"/>
    <w:rsid w:val="00BF238E"/>
    <w:rsid w:val="00BF4BD0"/>
    <w:rsid w:val="00BF4E10"/>
    <w:rsid w:val="00BF54A4"/>
    <w:rsid w:val="00BF58D6"/>
    <w:rsid w:val="00BF590B"/>
    <w:rsid w:val="00BF6209"/>
    <w:rsid w:val="00BF65B6"/>
    <w:rsid w:val="00BF7461"/>
    <w:rsid w:val="00C0017F"/>
    <w:rsid w:val="00C00CA9"/>
    <w:rsid w:val="00C02113"/>
    <w:rsid w:val="00C0253D"/>
    <w:rsid w:val="00C03C52"/>
    <w:rsid w:val="00C0421C"/>
    <w:rsid w:val="00C04A29"/>
    <w:rsid w:val="00C069B0"/>
    <w:rsid w:val="00C06A69"/>
    <w:rsid w:val="00C07F93"/>
    <w:rsid w:val="00C127C2"/>
    <w:rsid w:val="00C146D9"/>
    <w:rsid w:val="00C158D0"/>
    <w:rsid w:val="00C15B5D"/>
    <w:rsid w:val="00C16444"/>
    <w:rsid w:val="00C1656B"/>
    <w:rsid w:val="00C176ED"/>
    <w:rsid w:val="00C22D90"/>
    <w:rsid w:val="00C22F76"/>
    <w:rsid w:val="00C232BC"/>
    <w:rsid w:val="00C2491A"/>
    <w:rsid w:val="00C25B57"/>
    <w:rsid w:val="00C26F95"/>
    <w:rsid w:val="00C30379"/>
    <w:rsid w:val="00C31AA8"/>
    <w:rsid w:val="00C31FBB"/>
    <w:rsid w:val="00C33730"/>
    <w:rsid w:val="00C33E39"/>
    <w:rsid w:val="00C34283"/>
    <w:rsid w:val="00C417A5"/>
    <w:rsid w:val="00C4327C"/>
    <w:rsid w:val="00C466E2"/>
    <w:rsid w:val="00C47004"/>
    <w:rsid w:val="00C518E8"/>
    <w:rsid w:val="00C5344E"/>
    <w:rsid w:val="00C537EB"/>
    <w:rsid w:val="00C55A03"/>
    <w:rsid w:val="00C55CA5"/>
    <w:rsid w:val="00C5627E"/>
    <w:rsid w:val="00C60428"/>
    <w:rsid w:val="00C70BF6"/>
    <w:rsid w:val="00C7183B"/>
    <w:rsid w:val="00C73ECF"/>
    <w:rsid w:val="00C751A4"/>
    <w:rsid w:val="00C761C2"/>
    <w:rsid w:val="00C777CA"/>
    <w:rsid w:val="00C8092A"/>
    <w:rsid w:val="00C80C35"/>
    <w:rsid w:val="00C83EEE"/>
    <w:rsid w:val="00C85238"/>
    <w:rsid w:val="00C852DA"/>
    <w:rsid w:val="00C864C4"/>
    <w:rsid w:val="00C9404D"/>
    <w:rsid w:val="00C9515C"/>
    <w:rsid w:val="00C96154"/>
    <w:rsid w:val="00C96F26"/>
    <w:rsid w:val="00CA0A52"/>
    <w:rsid w:val="00CA24E6"/>
    <w:rsid w:val="00CA262D"/>
    <w:rsid w:val="00CA2BC5"/>
    <w:rsid w:val="00CA3AE3"/>
    <w:rsid w:val="00CA5938"/>
    <w:rsid w:val="00CB004D"/>
    <w:rsid w:val="00CB0855"/>
    <w:rsid w:val="00CB0C8E"/>
    <w:rsid w:val="00CB4840"/>
    <w:rsid w:val="00CB4D16"/>
    <w:rsid w:val="00CC03DE"/>
    <w:rsid w:val="00CC0900"/>
    <w:rsid w:val="00CC529C"/>
    <w:rsid w:val="00CC6CD1"/>
    <w:rsid w:val="00CC7BE9"/>
    <w:rsid w:val="00CC7E4B"/>
    <w:rsid w:val="00CD03D5"/>
    <w:rsid w:val="00CD1BA9"/>
    <w:rsid w:val="00CD3119"/>
    <w:rsid w:val="00CD3AF9"/>
    <w:rsid w:val="00CD42B7"/>
    <w:rsid w:val="00CD49CF"/>
    <w:rsid w:val="00CD6998"/>
    <w:rsid w:val="00CD6A36"/>
    <w:rsid w:val="00CD7590"/>
    <w:rsid w:val="00CE14C6"/>
    <w:rsid w:val="00CE52FC"/>
    <w:rsid w:val="00CE549A"/>
    <w:rsid w:val="00CE703D"/>
    <w:rsid w:val="00CF0EFD"/>
    <w:rsid w:val="00CF164D"/>
    <w:rsid w:val="00CF19D9"/>
    <w:rsid w:val="00CF1CE7"/>
    <w:rsid w:val="00CF284A"/>
    <w:rsid w:val="00CF2974"/>
    <w:rsid w:val="00CF451D"/>
    <w:rsid w:val="00CF4C1D"/>
    <w:rsid w:val="00D00824"/>
    <w:rsid w:val="00D01E78"/>
    <w:rsid w:val="00D05C3C"/>
    <w:rsid w:val="00D07B35"/>
    <w:rsid w:val="00D10E97"/>
    <w:rsid w:val="00D1181D"/>
    <w:rsid w:val="00D12F6C"/>
    <w:rsid w:val="00D134E8"/>
    <w:rsid w:val="00D16E11"/>
    <w:rsid w:val="00D20C0A"/>
    <w:rsid w:val="00D20FD7"/>
    <w:rsid w:val="00D21781"/>
    <w:rsid w:val="00D23602"/>
    <w:rsid w:val="00D25054"/>
    <w:rsid w:val="00D27899"/>
    <w:rsid w:val="00D3280D"/>
    <w:rsid w:val="00D33D39"/>
    <w:rsid w:val="00D35C4C"/>
    <w:rsid w:val="00D36702"/>
    <w:rsid w:val="00D3778E"/>
    <w:rsid w:val="00D415BB"/>
    <w:rsid w:val="00D42591"/>
    <w:rsid w:val="00D43AC1"/>
    <w:rsid w:val="00D45567"/>
    <w:rsid w:val="00D47889"/>
    <w:rsid w:val="00D50B9B"/>
    <w:rsid w:val="00D50C40"/>
    <w:rsid w:val="00D50E5A"/>
    <w:rsid w:val="00D533B2"/>
    <w:rsid w:val="00D53654"/>
    <w:rsid w:val="00D55693"/>
    <w:rsid w:val="00D60332"/>
    <w:rsid w:val="00D60770"/>
    <w:rsid w:val="00D614F8"/>
    <w:rsid w:val="00D62461"/>
    <w:rsid w:val="00D6413C"/>
    <w:rsid w:val="00D64180"/>
    <w:rsid w:val="00D64A01"/>
    <w:rsid w:val="00D65560"/>
    <w:rsid w:val="00D65B19"/>
    <w:rsid w:val="00D66457"/>
    <w:rsid w:val="00D669C9"/>
    <w:rsid w:val="00D6709E"/>
    <w:rsid w:val="00D70848"/>
    <w:rsid w:val="00D72F2F"/>
    <w:rsid w:val="00D73F3C"/>
    <w:rsid w:val="00D74688"/>
    <w:rsid w:val="00D757D5"/>
    <w:rsid w:val="00D76A1B"/>
    <w:rsid w:val="00D76FF4"/>
    <w:rsid w:val="00D776F1"/>
    <w:rsid w:val="00D77743"/>
    <w:rsid w:val="00D80AEA"/>
    <w:rsid w:val="00D81760"/>
    <w:rsid w:val="00D827B3"/>
    <w:rsid w:val="00D86D6F"/>
    <w:rsid w:val="00D91640"/>
    <w:rsid w:val="00D92F62"/>
    <w:rsid w:val="00D96A41"/>
    <w:rsid w:val="00D9788F"/>
    <w:rsid w:val="00DA0E7F"/>
    <w:rsid w:val="00DA0F9F"/>
    <w:rsid w:val="00DA159E"/>
    <w:rsid w:val="00DA2046"/>
    <w:rsid w:val="00DA35C8"/>
    <w:rsid w:val="00DA4E22"/>
    <w:rsid w:val="00DB00BE"/>
    <w:rsid w:val="00DB0B92"/>
    <w:rsid w:val="00DB29B8"/>
    <w:rsid w:val="00DB30FD"/>
    <w:rsid w:val="00DB4781"/>
    <w:rsid w:val="00DB4857"/>
    <w:rsid w:val="00DB6627"/>
    <w:rsid w:val="00DB7D5C"/>
    <w:rsid w:val="00DC2A1B"/>
    <w:rsid w:val="00DD16F4"/>
    <w:rsid w:val="00DD2814"/>
    <w:rsid w:val="00DD34FB"/>
    <w:rsid w:val="00DD3DCE"/>
    <w:rsid w:val="00DD55DD"/>
    <w:rsid w:val="00DD7FD9"/>
    <w:rsid w:val="00DE144F"/>
    <w:rsid w:val="00DE2ABE"/>
    <w:rsid w:val="00DE2FAC"/>
    <w:rsid w:val="00DE558F"/>
    <w:rsid w:val="00DE5869"/>
    <w:rsid w:val="00DE6802"/>
    <w:rsid w:val="00DE77B9"/>
    <w:rsid w:val="00DE79EF"/>
    <w:rsid w:val="00DF0820"/>
    <w:rsid w:val="00DF3AE7"/>
    <w:rsid w:val="00DF3F90"/>
    <w:rsid w:val="00DF4B71"/>
    <w:rsid w:val="00DF6280"/>
    <w:rsid w:val="00DF643F"/>
    <w:rsid w:val="00DF6709"/>
    <w:rsid w:val="00DF772C"/>
    <w:rsid w:val="00E01260"/>
    <w:rsid w:val="00E03E31"/>
    <w:rsid w:val="00E04472"/>
    <w:rsid w:val="00E04BB9"/>
    <w:rsid w:val="00E04BEE"/>
    <w:rsid w:val="00E06AA2"/>
    <w:rsid w:val="00E074B2"/>
    <w:rsid w:val="00E103F2"/>
    <w:rsid w:val="00E151F2"/>
    <w:rsid w:val="00E159BB"/>
    <w:rsid w:val="00E175A6"/>
    <w:rsid w:val="00E2200C"/>
    <w:rsid w:val="00E2489E"/>
    <w:rsid w:val="00E24947"/>
    <w:rsid w:val="00E25CBB"/>
    <w:rsid w:val="00E30913"/>
    <w:rsid w:val="00E3103F"/>
    <w:rsid w:val="00E326A4"/>
    <w:rsid w:val="00E343CA"/>
    <w:rsid w:val="00E35C9E"/>
    <w:rsid w:val="00E37568"/>
    <w:rsid w:val="00E37F29"/>
    <w:rsid w:val="00E44837"/>
    <w:rsid w:val="00E45543"/>
    <w:rsid w:val="00E46DA7"/>
    <w:rsid w:val="00E54B24"/>
    <w:rsid w:val="00E559F9"/>
    <w:rsid w:val="00E56B3C"/>
    <w:rsid w:val="00E61348"/>
    <w:rsid w:val="00E6227A"/>
    <w:rsid w:val="00E64893"/>
    <w:rsid w:val="00E650AD"/>
    <w:rsid w:val="00E659E9"/>
    <w:rsid w:val="00E664A1"/>
    <w:rsid w:val="00E70682"/>
    <w:rsid w:val="00E73AD4"/>
    <w:rsid w:val="00E750EA"/>
    <w:rsid w:val="00E75112"/>
    <w:rsid w:val="00E75194"/>
    <w:rsid w:val="00E75D80"/>
    <w:rsid w:val="00E81CA2"/>
    <w:rsid w:val="00E8210B"/>
    <w:rsid w:val="00E827BE"/>
    <w:rsid w:val="00E82F5D"/>
    <w:rsid w:val="00E83FFC"/>
    <w:rsid w:val="00E92071"/>
    <w:rsid w:val="00E927BB"/>
    <w:rsid w:val="00E93733"/>
    <w:rsid w:val="00E93976"/>
    <w:rsid w:val="00E95C0A"/>
    <w:rsid w:val="00E97CB0"/>
    <w:rsid w:val="00EA2ABE"/>
    <w:rsid w:val="00EA2E10"/>
    <w:rsid w:val="00EA3F03"/>
    <w:rsid w:val="00EA42BE"/>
    <w:rsid w:val="00EA5393"/>
    <w:rsid w:val="00EA59D0"/>
    <w:rsid w:val="00EA5F88"/>
    <w:rsid w:val="00EA69E6"/>
    <w:rsid w:val="00EA6CAB"/>
    <w:rsid w:val="00EA77D5"/>
    <w:rsid w:val="00EB0494"/>
    <w:rsid w:val="00EB2D67"/>
    <w:rsid w:val="00EB4DC2"/>
    <w:rsid w:val="00EB4FED"/>
    <w:rsid w:val="00EC0639"/>
    <w:rsid w:val="00EC0768"/>
    <w:rsid w:val="00EC0D84"/>
    <w:rsid w:val="00EC0E58"/>
    <w:rsid w:val="00EC14D5"/>
    <w:rsid w:val="00EC5322"/>
    <w:rsid w:val="00EC75D8"/>
    <w:rsid w:val="00ED0C2D"/>
    <w:rsid w:val="00ED0DCF"/>
    <w:rsid w:val="00ED1331"/>
    <w:rsid w:val="00ED1980"/>
    <w:rsid w:val="00ED1C60"/>
    <w:rsid w:val="00ED2166"/>
    <w:rsid w:val="00ED2326"/>
    <w:rsid w:val="00ED33C5"/>
    <w:rsid w:val="00ED3830"/>
    <w:rsid w:val="00ED3949"/>
    <w:rsid w:val="00ED3A2D"/>
    <w:rsid w:val="00ED410D"/>
    <w:rsid w:val="00ED50FF"/>
    <w:rsid w:val="00ED5836"/>
    <w:rsid w:val="00ED5EF6"/>
    <w:rsid w:val="00ED7985"/>
    <w:rsid w:val="00EE1215"/>
    <w:rsid w:val="00EE3C6C"/>
    <w:rsid w:val="00EE518B"/>
    <w:rsid w:val="00EE5E26"/>
    <w:rsid w:val="00EF0685"/>
    <w:rsid w:val="00EF535D"/>
    <w:rsid w:val="00EF6441"/>
    <w:rsid w:val="00F01B27"/>
    <w:rsid w:val="00F01E20"/>
    <w:rsid w:val="00F032EF"/>
    <w:rsid w:val="00F0431D"/>
    <w:rsid w:val="00F04604"/>
    <w:rsid w:val="00F057C4"/>
    <w:rsid w:val="00F0583D"/>
    <w:rsid w:val="00F066A7"/>
    <w:rsid w:val="00F06C8C"/>
    <w:rsid w:val="00F104D7"/>
    <w:rsid w:val="00F10D07"/>
    <w:rsid w:val="00F111D7"/>
    <w:rsid w:val="00F1205E"/>
    <w:rsid w:val="00F15B8F"/>
    <w:rsid w:val="00F203CF"/>
    <w:rsid w:val="00F20FF3"/>
    <w:rsid w:val="00F22481"/>
    <w:rsid w:val="00F22E28"/>
    <w:rsid w:val="00F23BB6"/>
    <w:rsid w:val="00F24EFD"/>
    <w:rsid w:val="00F27723"/>
    <w:rsid w:val="00F316AF"/>
    <w:rsid w:val="00F33892"/>
    <w:rsid w:val="00F33E11"/>
    <w:rsid w:val="00F33FDC"/>
    <w:rsid w:val="00F36230"/>
    <w:rsid w:val="00F364D0"/>
    <w:rsid w:val="00F379C2"/>
    <w:rsid w:val="00F40BD1"/>
    <w:rsid w:val="00F42A87"/>
    <w:rsid w:val="00F46874"/>
    <w:rsid w:val="00F479D3"/>
    <w:rsid w:val="00F50832"/>
    <w:rsid w:val="00F51BA1"/>
    <w:rsid w:val="00F5219E"/>
    <w:rsid w:val="00F52A67"/>
    <w:rsid w:val="00F53102"/>
    <w:rsid w:val="00F54C27"/>
    <w:rsid w:val="00F57384"/>
    <w:rsid w:val="00F60ACC"/>
    <w:rsid w:val="00F61092"/>
    <w:rsid w:val="00F613E0"/>
    <w:rsid w:val="00F62A07"/>
    <w:rsid w:val="00F6416F"/>
    <w:rsid w:val="00F6526D"/>
    <w:rsid w:val="00F660CA"/>
    <w:rsid w:val="00F661DF"/>
    <w:rsid w:val="00F664AB"/>
    <w:rsid w:val="00F6746B"/>
    <w:rsid w:val="00F70242"/>
    <w:rsid w:val="00F704D5"/>
    <w:rsid w:val="00F70706"/>
    <w:rsid w:val="00F70EC5"/>
    <w:rsid w:val="00F71718"/>
    <w:rsid w:val="00F7273D"/>
    <w:rsid w:val="00F75BAC"/>
    <w:rsid w:val="00F75E2E"/>
    <w:rsid w:val="00F77EEB"/>
    <w:rsid w:val="00F825FC"/>
    <w:rsid w:val="00F83284"/>
    <w:rsid w:val="00F83D01"/>
    <w:rsid w:val="00F84609"/>
    <w:rsid w:val="00F8795D"/>
    <w:rsid w:val="00F87B1B"/>
    <w:rsid w:val="00F903CD"/>
    <w:rsid w:val="00F9051B"/>
    <w:rsid w:val="00F909B0"/>
    <w:rsid w:val="00F9269E"/>
    <w:rsid w:val="00F92D7C"/>
    <w:rsid w:val="00F93136"/>
    <w:rsid w:val="00F93359"/>
    <w:rsid w:val="00F95006"/>
    <w:rsid w:val="00F9554B"/>
    <w:rsid w:val="00F9612F"/>
    <w:rsid w:val="00F975FF"/>
    <w:rsid w:val="00F97DE3"/>
    <w:rsid w:val="00FA128B"/>
    <w:rsid w:val="00FA76D0"/>
    <w:rsid w:val="00FB6383"/>
    <w:rsid w:val="00FB6649"/>
    <w:rsid w:val="00FC114D"/>
    <w:rsid w:val="00FC1849"/>
    <w:rsid w:val="00FC3C47"/>
    <w:rsid w:val="00FC4FC4"/>
    <w:rsid w:val="00FC56AA"/>
    <w:rsid w:val="00FC6C32"/>
    <w:rsid w:val="00FC79E8"/>
    <w:rsid w:val="00FD221B"/>
    <w:rsid w:val="00FD3756"/>
    <w:rsid w:val="00FD3BF8"/>
    <w:rsid w:val="00FD3C28"/>
    <w:rsid w:val="00FD5AB1"/>
    <w:rsid w:val="00FD6F8F"/>
    <w:rsid w:val="00FD79E2"/>
    <w:rsid w:val="00FE0875"/>
    <w:rsid w:val="00FE34D9"/>
    <w:rsid w:val="00FE5474"/>
    <w:rsid w:val="00FE57DC"/>
    <w:rsid w:val="00FE5A65"/>
    <w:rsid w:val="00FE6EE7"/>
    <w:rsid w:val="00FE716E"/>
    <w:rsid w:val="00FE7170"/>
    <w:rsid w:val="00FE7A08"/>
    <w:rsid w:val="00FE7CD4"/>
    <w:rsid w:val="00FF121B"/>
    <w:rsid w:val="00FF166C"/>
    <w:rsid w:val="00FF1756"/>
    <w:rsid w:val="00FF1798"/>
    <w:rsid w:val="00FF19B3"/>
    <w:rsid w:val="00FF3B04"/>
    <w:rsid w:val="00FF3F8C"/>
    <w:rsid w:val="00FF5015"/>
    <w:rsid w:val="00FF5CB3"/>
    <w:rsid w:val="00FF6B11"/>
    <w:rsid w:val="00FF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4CECBB5"/>
  <w15:chartTrackingRefBased/>
  <w15:docId w15:val="{EF442F14-291F-47FA-8D0C-CC749B9E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i w:val="0"/>
      <w:sz w:val="22"/>
      <w:szCs w:val="22"/>
    </w:rPr>
  </w:style>
  <w:style w:type="character" w:customStyle="1" w:styleId="WW8Num2z0">
    <w:name w:val="WW8Num2z0"/>
    <w:rPr>
      <w:b w:val="0"/>
      <w:sz w:val="22"/>
      <w:szCs w:val="22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b w:val="0"/>
      <w:i w:val="0"/>
      <w:sz w:val="22"/>
      <w:szCs w:val="22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sz w:val="22"/>
      <w:szCs w:val="22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 w:val="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  <w:rPr>
      <w:sz w:val="22"/>
      <w:szCs w:val="22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TimesNewRomanPSMT" w:hint="default"/>
      <w:color w:val="000000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Cs/>
      <w:iCs/>
      <w:sz w:val="22"/>
      <w:szCs w:val="22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Arial" w:hAnsi="Arial" w:cs="Arial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eastAsia="Times New Roman" w:hAnsi="Arial" w:cs="Arial"/>
      <w:sz w:val="22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 w:hint="default"/>
    </w:rPr>
  </w:style>
  <w:style w:type="character" w:customStyle="1" w:styleId="WW8Num23z0">
    <w:name w:val="WW8Num23z0"/>
    <w:rPr>
      <w:rFonts w:hint="default"/>
      <w:sz w:val="16"/>
      <w:szCs w:val="16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  <w:b w:val="0"/>
      <w:i w:val="0"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  <w:rPr>
      <w:rFonts w:hint="default"/>
      <w:color w:val="000000"/>
      <w:sz w:val="22"/>
      <w:szCs w:val="22"/>
    </w:rPr>
  </w:style>
  <w:style w:type="character" w:customStyle="1" w:styleId="WW8Num29z2">
    <w:name w:val="WW8Num29z2"/>
    <w:rPr>
      <w:rFonts w:ascii="Arial" w:hAnsi="Arial" w:cs="Arial"/>
    </w:rPr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PlandokumentuZnak">
    <w:name w:val="Plan dokumentu Znak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character" w:customStyle="1" w:styleId="StopkaZnak">
    <w:name w:val="Stopka Znak"/>
    <w:rPr>
      <w:rFonts w:ascii="Arial" w:hAnsi="Arial" w:cs="Arial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wykytekstZnak">
    <w:name w:val="Zwykły tekst Znak"/>
    <w:link w:val="Zwykytekst"/>
    <w:rPr>
      <w:rFonts w:ascii="Consolas" w:eastAsia="Calibri" w:hAnsi="Consolas" w:cs="Times New Roman"/>
      <w:sz w:val="21"/>
      <w:szCs w:val="21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komentarzaZnak">
    <w:name w:val="Tekst komentarza Znak"/>
    <w:rPr>
      <w:rFonts w:ascii="Arial" w:hAnsi="Arial" w:cs="Aria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rFonts w:ascii="Arial" w:hAnsi="Arial" w:cs="Arial"/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TekstpodstawowyZnak">
    <w:name w:val="Tekst podstawowy Znak"/>
    <w:rPr>
      <w:rFonts w:ascii="Arial" w:hAnsi="Arial" w:cs="Arial"/>
    </w:rPr>
  </w:style>
  <w:style w:type="character" w:customStyle="1" w:styleId="TytuZnak">
    <w:name w:val="Tytuł Znak"/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ekstpodstawowywcity2Znak">
    <w:name w:val="Tekst podstawowy wcięty 2 Znak"/>
    <w:rPr>
      <w:rFonts w:ascii="Arial" w:hAnsi="Arial" w:cs="Arial"/>
      <w:lang w:val="x-none"/>
    </w:rPr>
  </w:style>
  <w:style w:type="character" w:customStyle="1" w:styleId="NagwekZnak">
    <w:name w:val="Nagłówek Znak"/>
    <w:rPr>
      <w:rFonts w:ascii="Arial" w:hAnsi="Arial"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Plandokumentu1">
    <w:name w:val="Plan dokumentu1"/>
    <w:basedOn w:val="Normalny"/>
    <w:rPr>
      <w:rFonts w:ascii="Tahoma" w:hAnsi="Tahoma" w:cs="Times New Roman"/>
      <w:sz w:val="16"/>
      <w:szCs w:val="16"/>
      <w:lang w:val="x-none"/>
    </w:rPr>
  </w:style>
  <w:style w:type="paragraph" w:styleId="NormalnyWeb">
    <w:name w:val="Normal (Web)"/>
    <w:basedOn w:val="Normalny"/>
    <w:pPr>
      <w:widowControl/>
      <w:autoSpaceDE/>
      <w:spacing w:before="280" w:after="280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 w:cs="Times New Roman"/>
      <w:sz w:val="24"/>
      <w:szCs w:val="24"/>
      <w:lang w:val="x-none"/>
    </w:rPr>
  </w:style>
  <w:style w:type="paragraph" w:styleId="Tekstprzypisukocowego">
    <w:name w:val="endnote text"/>
    <w:basedOn w:val="Normalny"/>
    <w:rPr>
      <w:rFonts w:cs="Times New Roman"/>
      <w:lang w:val="x-non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wykytekst1">
    <w:name w:val="Zwykły tekst1"/>
    <w:basedOn w:val="Normalny"/>
    <w:pPr>
      <w:widowControl/>
      <w:autoSpaceDE/>
    </w:pPr>
    <w:rPr>
      <w:rFonts w:ascii="Consolas" w:eastAsia="Calibri" w:hAnsi="Consolas" w:cs="Times New Roman"/>
      <w:sz w:val="21"/>
      <w:szCs w:val="21"/>
      <w:lang w:val="x-none"/>
    </w:rPr>
  </w:style>
  <w:style w:type="paragraph" w:styleId="Tekstpodstawowywcity">
    <w:name w:val="Body Text Indent"/>
    <w:basedOn w:val="Normalny"/>
    <w:pPr>
      <w:widowControl/>
      <w:autoSpaceDE/>
      <w:spacing w:after="120"/>
      <w:ind w:left="283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komentarza1">
    <w:name w:val="Tekst komentarza1"/>
    <w:basedOn w:val="Normalny"/>
    <w:rPr>
      <w:rFonts w:cs="Times New Roman"/>
      <w:lang w:val="x-none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lang w:eastAsia="ar-SA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Zwykytekst2">
    <w:name w:val="Zwykły tekst2"/>
    <w:basedOn w:val="Normalny"/>
    <w:pPr>
      <w:widowControl/>
      <w:autoSpaceDE/>
    </w:pPr>
    <w:rPr>
      <w:rFonts w:ascii="Courier New" w:hAnsi="Courier New" w:cs="Times New Roman"/>
    </w:rPr>
  </w:style>
  <w:style w:type="paragraph" w:styleId="Tytu">
    <w:name w:val="Title"/>
    <w:basedOn w:val="Normalny"/>
    <w:next w:val="Normalny"/>
    <w:qFormat/>
    <w:pPr>
      <w:spacing w:before="240" w:after="60"/>
      <w:jc w:val="center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cs="Times New Roman"/>
      <w:lang w:val="x-none"/>
    </w:rPr>
  </w:style>
  <w:style w:type="paragraph" w:styleId="Poprawka">
    <w:name w:val="Revision"/>
    <w:pPr>
      <w:suppressAutoHyphens/>
    </w:pPr>
    <w:rPr>
      <w:rFonts w:ascii="Arial" w:hAnsi="Arial" w:cs="Arial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F057C4"/>
    <w:pPr>
      <w:widowControl/>
      <w:suppressAutoHyphens w:val="0"/>
      <w:autoSpaceDE/>
    </w:pPr>
    <w:rPr>
      <w:rFonts w:ascii="Calibri" w:eastAsia="Calibri" w:hAnsi="Calibri" w:cs="Times New Roman"/>
      <w:lang w:val="x-none" w:eastAsia="en-US"/>
    </w:rPr>
  </w:style>
  <w:style w:type="character" w:customStyle="1" w:styleId="TekstprzypisudolnegoZnak">
    <w:name w:val="Tekst przypisu dolnego Znak"/>
    <w:link w:val="Tekstprzypisudolnego"/>
    <w:rsid w:val="00F057C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057C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94160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94160"/>
    <w:rPr>
      <w:rFonts w:cs="Times New Roman"/>
      <w:lang w:val="x-none"/>
    </w:rPr>
  </w:style>
  <w:style w:type="character" w:customStyle="1" w:styleId="TekstkomentarzaZnak1">
    <w:name w:val="Tekst komentarza Znak1"/>
    <w:link w:val="Tekstkomentarza"/>
    <w:uiPriority w:val="99"/>
    <w:semiHidden/>
    <w:rsid w:val="00594160"/>
    <w:rPr>
      <w:rFonts w:ascii="Arial" w:hAnsi="Arial" w:cs="Arial"/>
      <w:lang w:eastAsia="ar-SA"/>
    </w:rPr>
  </w:style>
  <w:style w:type="character" w:customStyle="1" w:styleId="Znakiprzypiswdolnych">
    <w:name w:val="Znaki przypisów dolnych"/>
    <w:rsid w:val="009D034E"/>
  </w:style>
  <w:style w:type="character" w:customStyle="1" w:styleId="DeltaViewInsertion">
    <w:name w:val="DeltaView Insertion"/>
    <w:rsid w:val="009D034E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CW_Lista Znak"/>
    <w:link w:val="Akapitzlist"/>
    <w:uiPriority w:val="34"/>
    <w:rsid w:val="00E175A6"/>
    <w:rPr>
      <w:rFonts w:ascii="Arial" w:hAnsi="Arial" w:cs="Arial"/>
      <w:lang w:eastAsia="ar-SA"/>
    </w:rPr>
  </w:style>
  <w:style w:type="paragraph" w:styleId="Zwykytekst">
    <w:name w:val="Plain Text"/>
    <w:basedOn w:val="Normalny"/>
    <w:link w:val="ZwykytekstZnak"/>
    <w:rsid w:val="000E0061"/>
    <w:pPr>
      <w:widowControl/>
      <w:suppressAutoHyphens w:val="0"/>
      <w:autoSpaceDN w:val="0"/>
      <w:spacing w:before="90" w:line="380" w:lineRule="atLeast"/>
      <w:jc w:val="both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uiPriority w:val="99"/>
    <w:semiHidden/>
    <w:rsid w:val="000E0061"/>
    <w:rPr>
      <w:rFonts w:ascii="Courier New" w:hAnsi="Courier New" w:cs="Courier New"/>
      <w:lang w:eastAsia="ar-SA"/>
    </w:rPr>
  </w:style>
  <w:style w:type="table" w:styleId="Tabela-Siatka">
    <w:name w:val="Table Grid"/>
    <w:basedOn w:val="Standardowy"/>
    <w:uiPriority w:val="59"/>
    <w:rsid w:val="00355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uiPriority w:val="99"/>
    <w:semiHidden/>
    <w:unhideWhenUsed/>
    <w:rsid w:val="00C22D90"/>
    <w:rPr>
      <w:vertAlign w:val="superscript"/>
    </w:rPr>
  </w:style>
  <w:style w:type="paragraph" w:customStyle="1" w:styleId="Domylnie">
    <w:name w:val="Domyślnie"/>
    <w:rsid w:val="00CC0900"/>
    <w:pPr>
      <w:widowControl w:val="0"/>
      <w:suppressAutoHyphens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9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B7653-2193-4F57-984E-D732ABA99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776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5427</CharactersWithSpaces>
  <SharedDoc>false</SharedDoc>
  <HLinks>
    <vt:vector size="12" baseType="variant">
      <vt:variant>
        <vt:i4>5374072</vt:i4>
      </vt:variant>
      <vt:variant>
        <vt:i4>6</vt:i4>
      </vt:variant>
      <vt:variant>
        <vt:i4>0</vt:i4>
      </vt:variant>
      <vt:variant>
        <vt:i4>5</vt:i4>
      </vt:variant>
      <vt:variant>
        <vt:lpwstr>mailto:biuro@starylas.pl</vt:lpwstr>
      </vt:variant>
      <vt:variant>
        <vt:lpwstr/>
      </vt:variant>
      <vt:variant>
        <vt:i4>6488121</vt:i4>
      </vt:variant>
      <vt:variant>
        <vt:i4>3</vt:i4>
      </vt:variant>
      <vt:variant>
        <vt:i4>0</vt:i4>
      </vt:variant>
      <vt:variant>
        <vt:i4>5</vt:i4>
      </vt:variant>
      <vt:variant>
        <vt:lpwstr>http://www.starylas.pl/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Ewa Gorecka</cp:lastModifiedBy>
  <cp:revision>44</cp:revision>
  <cp:lastPrinted>2020-12-23T09:10:00Z</cp:lastPrinted>
  <dcterms:created xsi:type="dcterms:W3CDTF">2022-01-14T11:50:00Z</dcterms:created>
  <dcterms:modified xsi:type="dcterms:W3CDTF">2022-04-29T08:41:00Z</dcterms:modified>
</cp:coreProperties>
</file>