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3CC86" w14:textId="77777777" w:rsidR="0049440B" w:rsidRPr="00B64AA9" w:rsidRDefault="006C2338" w:rsidP="00B64AA9">
      <w:pPr>
        <w:pageBreakBefore/>
        <w:widowControl/>
        <w:spacing w:line="340" w:lineRule="exact"/>
        <w:ind w:left="6372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</w:t>
      </w:r>
      <w:r w:rsidR="0049440B" w:rsidRPr="00B64AA9">
        <w:rPr>
          <w:rFonts w:eastAsia="Calibri"/>
          <w:sz w:val="22"/>
          <w:szCs w:val="22"/>
        </w:rPr>
        <w:t>WZ</w:t>
      </w:r>
    </w:p>
    <w:p w14:paraId="3099F89D" w14:textId="77777777" w:rsidR="0049440B" w:rsidRDefault="0049440B" w:rsidP="00B64AA9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14:paraId="3709246F" w14:textId="3991316F" w:rsidR="0049440B" w:rsidRPr="00034A3D" w:rsidRDefault="0049440B" w:rsidP="00B64AA9">
      <w:pPr>
        <w:widowControl/>
        <w:spacing w:line="340" w:lineRule="exact"/>
        <w:jc w:val="center"/>
        <w:rPr>
          <w:rFonts w:eastAsia="Calibri"/>
          <w:b/>
          <w:bCs/>
          <w:sz w:val="28"/>
          <w:szCs w:val="28"/>
        </w:rPr>
      </w:pPr>
      <w:r w:rsidRPr="00034A3D">
        <w:rPr>
          <w:rFonts w:eastAsia="Calibri"/>
          <w:b/>
          <w:bCs/>
          <w:sz w:val="28"/>
          <w:szCs w:val="28"/>
        </w:rPr>
        <w:t>OFERT</w:t>
      </w:r>
      <w:r w:rsidR="00034A3D" w:rsidRPr="00034A3D">
        <w:rPr>
          <w:rFonts w:eastAsia="Calibri"/>
          <w:b/>
          <w:bCs/>
          <w:sz w:val="28"/>
          <w:szCs w:val="28"/>
        </w:rPr>
        <w:t>A</w:t>
      </w:r>
    </w:p>
    <w:p w14:paraId="74C777BC" w14:textId="06E5457F" w:rsidR="007569D8" w:rsidRDefault="006C2338" w:rsidP="006C2338">
      <w:pPr>
        <w:pStyle w:val="Bezodstpw"/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o</w:t>
      </w:r>
      <w:r w:rsidR="0049440B" w:rsidRPr="00B64AA9">
        <w:rPr>
          <w:rFonts w:ascii="Arial" w:hAnsi="Arial" w:cs="Arial"/>
          <w:b/>
        </w:rPr>
        <w:t>dbiór oraz przetworzenie odpadów o kodzie 19 12 12 – inne odpady (w tym zmieszane substancje i przedmioty) z mechanicznej obróbki odpadów inne niż wymi</w:t>
      </w:r>
      <w:r w:rsidR="00CD7590" w:rsidRPr="00B64AA9">
        <w:rPr>
          <w:rFonts w:ascii="Arial" w:hAnsi="Arial" w:cs="Arial"/>
          <w:b/>
        </w:rPr>
        <w:t xml:space="preserve">enione w 19 12 11 </w:t>
      </w:r>
      <w:r w:rsidR="007569D8">
        <w:rPr>
          <w:rFonts w:ascii="Arial" w:hAnsi="Arial" w:cs="Arial"/>
          <w:b/>
        </w:rPr>
        <w:t>pochodzących</w:t>
      </w:r>
      <w:r w:rsidR="007569D8" w:rsidRPr="007569D8">
        <w:rPr>
          <w:rFonts w:ascii="Arial" w:hAnsi="Arial" w:cs="Arial"/>
          <w:b/>
        </w:rPr>
        <w:t xml:space="preserve"> </w:t>
      </w:r>
      <w:r w:rsidR="007569D8">
        <w:rPr>
          <w:rFonts w:ascii="Arial" w:hAnsi="Arial" w:cs="Arial"/>
          <w:b/>
        </w:rPr>
        <w:t>z ZUOK „Stary Las” Sp. z o.o.</w:t>
      </w:r>
    </w:p>
    <w:p w14:paraId="30E18E9A" w14:textId="77777777" w:rsidR="00B41080" w:rsidRPr="006C2338" w:rsidRDefault="00B41080" w:rsidP="006C2338">
      <w:pPr>
        <w:pStyle w:val="Bezodstpw"/>
        <w:spacing w:line="276" w:lineRule="auto"/>
        <w:jc w:val="center"/>
        <w:rPr>
          <w:rFonts w:ascii="Arial" w:hAnsi="Arial" w:cs="Arial"/>
          <w:b/>
        </w:rPr>
      </w:pPr>
    </w:p>
    <w:p w14:paraId="25C60641" w14:textId="77777777" w:rsidR="006E27A9" w:rsidRPr="00ED5EF6" w:rsidRDefault="006E27A9" w:rsidP="006E27A9">
      <w:pPr>
        <w:widowControl/>
        <w:spacing w:line="340" w:lineRule="exact"/>
        <w:jc w:val="both"/>
        <w:rPr>
          <w:rFonts w:eastAsia="Calibri"/>
          <w:b/>
          <w:sz w:val="22"/>
          <w:szCs w:val="22"/>
        </w:rPr>
      </w:pPr>
      <w:r w:rsidRPr="00ED5EF6">
        <w:rPr>
          <w:rFonts w:eastAsia="Calibri"/>
          <w:b/>
          <w:sz w:val="22"/>
          <w:szCs w:val="22"/>
        </w:rPr>
        <w:t>- w części I zamówienia*</w:t>
      </w:r>
    </w:p>
    <w:p w14:paraId="38EAB5CB" w14:textId="77777777" w:rsidR="006E27A9" w:rsidRDefault="006E27A9" w:rsidP="006E27A9">
      <w:pPr>
        <w:widowControl/>
        <w:spacing w:line="340" w:lineRule="exact"/>
        <w:jc w:val="both"/>
        <w:rPr>
          <w:rFonts w:eastAsia="Calibri"/>
          <w:b/>
          <w:sz w:val="22"/>
          <w:szCs w:val="22"/>
        </w:rPr>
      </w:pPr>
      <w:r w:rsidRPr="00ED5EF6">
        <w:rPr>
          <w:rFonts w:eastAsia="Calibri"/>
          <w:b/>
          <w:sz w:val="22"/>
          <w:szCs w:val="22"/>
        </w:rPr>
        <w:t>- w części II zamówienia*</w:t>
      </w:r>
    </w:p>
    <w:p w14:paraId="1F4CFFD8" w14:textId="77777777" w:rsidR="006E27A9" w:rsidRDefault="006E27A9" w:rsidP="006E27A9">
      <w:pPr>
        <w:widowControl/>
        <w:spacing w:line="340" w:lineRule="exact"/>
        <w:jc w:val="both"/>
        <w:rPr>
          <w:rFonts w:eastAsia="Calibri"/>
          <w:sz w:val="18"/>
          <w:szCs w:val="18"/>
        </w:rPr>
      </w:pPr>
      <w:r w:rsidRPr="00ED5EF6">
        <w:rPr>
          <w:rFonts w:eastAsia="Calibri"/>
          <w:sz w:val="18"/>
          <w:szCs w:val="18"/>
        </w:rPr>
        <w:t>* niepotrzebne skreślić</w:t>
      </w:r>
    </w:p>
    <w:p w14:paraId="23495718" w14:textId="77777777" w:rsidR="00C9515C" w:rsidRDefault="00C9515C" w:rsidP="006C2338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14:paraId="59D789FE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………………</w:t>
      </w:r>
    </w:p>
    <w:p w14:paraId="3CD5C1FF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Nazwa (firma) Wykonawcy lub Wykonawców wspólnie ubiegających się o udzielenie zamówienia</w:t>
      </w:r>
    </w:p>
    <w:p w14:paraId="6F801C9D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20D6B018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…………..</w:t>
      </w:r>
    </w:p>
    <w:p w14:paraId="672E4256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Wykonawcy lub adresy Wykonawców wspólnie ubiegających się o udzielenie zamówienia /NIP/REGON</w:t>
      </w:r>
    </w:p>
    <w:p w14:paraId="74B3D13A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22"/>
          <w:szCs w:val="22"/>
        </w:rPr>
      </w:pPr>
    </w:p>
    <w:p w14:paraId="316EA52B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  <w:r w:rsidRPr="009D3F9E">
        <w:rPr>
          <w:sz w:val="22"/>
          <w:szCs w:val="22"/>
        </w:rPr>
        <w:t xml:space="preserve"> …………………………………………………………………………………………</w:t>
      </w:r>
      <w:r>
        <w:rPr>
          <w:sz w:val="22"/>
          <w:szCs w:val="22"/>
        </w:rPr>
        <w:t>……….………</w:t>
      </w:r>
    </w:p>
    <w:p w14:paraId="7CC32946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Dane do korespondencji, adres e-mail, telefon</w:t>
      </w:r>
    </w:p>
    <w:p w14:paraId="66136DA5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12623FAA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</w:rPr>
      </w:pPr>
      <w:r w:rsidRPr="009D3F9E">
        <w:rPr>
          <w:sz w:val="22"/>
          <w:szCs w:val="22"/>
        </w:rPr>
        <w:t>………………………………………………………………………………………………</w:t>
      </w:r>
      <w:r>
        <w:rPr>
          <w:sz w:val="22"/>
          <w:szCs w:val="22"/>
        </w:rPr>
        <w:t>……….…</w:t>
      </w:r>
    </w:p>
    <w:p w14:paraId="5E3125BD" w14:textId="77777777" w:rsidR="006C2338" w:rsidRPr="009D3F9E" w:rsidRDefault="006C2338" w:rsidP="006C2338">
      <w:pPr>
        <w:tabs>
          <w:tab w:val="center" w:pos="4536"/>
          <w:tab w:val="right" w:pos="9072"/>
        </w:tabs>
        <w:spacing w:line="276" w:lineRule="auto"/>
        <w:jc w:val="center"/>
        <w:rPr>
          <w:i/>
          <w:sz w:val="16"/>
          <w:szCs w:val="16"/>
        </w:rPr>
      </w:pPr>
      <w:r w:rsidRPr="009D3F9E">
        <w:rPr>
          <w:i/>
          <w:sz w:val="16"/>
          <w:szCs w:val="16"/>
        </w:rPr>
        <w:t>Adres skrzynki ePUAP, na którym będzie prowadzona korespondencja związana z postepowaniem</w:t>
      </w:r>
    </w:p>
    <w:p w14:paraId="1E819A5B" w14:textId="77777777" w:rsidR="006C2338" w:rsidRPr="00EB2477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6D0B4E9A" w14:textId="77777777" w:rsidR="006C2338" w:rsidRDefault="006C2338" w:rsidP="006C2338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14:paraId="65D356F7" w14:textId="4C99BF54" w:rsidR="006C2338" w:rsidRPr="00EB2477" w:rsidRDefault="006C2338" w:rsidP="00034A3D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Osoba upoważniona do </w:t>
      </w:r>
      <w:r w:rsidRPr="00EB2477">
        <w:rPr>
          <w:sz w:val="22"/>
          <w:szCs w:val="22"/>
        </w:rPr>
        <w:t xml:space="preserve"> kontakt</w:t>
      </w:r>
      <w:r>
        <w:rPr>
          <w:sz w:val="22"/>
          <w:szCs w:val="22"/>
        </w:rPr>
        <w:t>u</w:t>
      </w:r>
      <w:r w:rsidRPr="00EB2477">
        <w:rPr>
          <w:sz w:val="22"/>
          <w:szCs w:val="22"/>
        </w:rPr>
        <w:t xml:space="preserve"> z Zamawiającym: .</w:t>
      </w:r>
      <w:r>
        <w:rPr>
          <w:sz w:val="22"/>
          <w:szCs w:val="22"/>
        </w:rPr>
        <w:t>................………………………</w:t>
      </w:r>
    </w:p>
    <w:p w14:paraId="51EBF107" w14:textId="6209A3E7" w:rsidR="003C1F13" w:rsidRDefault="003C1F13" w:rsidP="00034A3D">
      <w:pPr>
        <w:spacing w:line="276" w:lineRule="auto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>adres e-mail do kontaktu: …………………………………………………………………..</w:t>
      </w:r>
    </w:p>
    <w:p w14:paraId="5687A7E5" w14:textId="77777777" w:rsidR="00B41080" w:rsidRDefault="00B41080" w:rsidP="00B41080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14:paraId="0E1BA439" w14:textId="2D40D7FB" w:rsidR="00B41080" w:rsidRPr="00B0351C" w:rsidRDefault="00B41080" w:rsidP="00B41080">
      <w:pPr>
        <w:spacing w:line="360" w:lineRule="auto"/>
        <w:jc w:val="both"/>
        <w:rPr>
          <w:rFonts w:eastAsia="TimesNewRomanPSMT"/>
          <w:sz w:val="22"/>
          <w:szCs w:val="22"/>
        </w:rPr>
      </w:pPr>
      <w:r w:rsidRPr="00B64AA9">
        <w:rPr>
          <w:rFonts w:eastAsia="TimesNewRomanPSMT"/>
          <w:sz w:val="22"/>
          <w:szCs w:val="22"/>
        </w:rPr>
        <w:t>oświadczam, co następuje:</w:t>
      </w:r>
    </w:p>
    <w:p w14:paraId="2BAA7F38" w14:textId="77777777" w:rsidR="00B41080" w:rsidRDefault="00B41080" w:rsidP="00B41080">
      <w:pPr>
        <w:tabs>
          <w:tab w:val="left" w:pos="426"/>
        </w:tabs>
        <w:spacing w:line="360" w:lineRule="auto"/>
        <w:jc w:val="both"/>
        <w:rPr>
          <w:rFonts w:eastAsia="TimesNewRomanPSMT"/>
          <w:sz w:val="22"/>
          <w:szCs w:val="22"/>
        </w:rPr>
      </w:pPr>
    </w:p>
    <w:p w14:paraId="5577C9B7" w14:textId="77777777" w:rsidR="00B41080" w:rsidRPr="008B0B1E" w:rsidRDefault="00B41080" w:rsidP="00B41080">
      <w:pPr>
        <w:tabs>
          <w:tab w:val="left" w:pos="426"/>
        </w:tabs>
        <w:spacing w:line="360" w:lineRule="auto"/>
        <w:jc w:val="both"/>
        <w:rPr>
          <w:rFonts w:eastAsia="TimesNewRomanPSMT"/>
          <w:sz w:val="22"/>
          <w:szCs w:val="22"/>
        </w:rPr>
      </w:pPr>
      <w:r w:rsidRPr="00B64AA9">
        <w:rPr>
          <w:rFonts w:eastAsia="TimesNewRomanPSMT"/>
          <w:sz w:val="22"/>
          <w:szCs w:val="22"/>
        </w:rPr>
        <w:t>Oferujemy wykonanie zamówienia w zakresie</w:t>
      </w:r>
      <w:r>
        <w:rPr>
          <w:rFonts w:eastAsia="TimesNewRomanPSMT"/>
          <w:sz w:val="22"/>
          <w:szCs w:val="22"/>
        </w:rPr>
        <w:t xml:space="preserve"> objętym Specyfikacją </w:t>
      </w:r>
      <w:r w:rsidRPr="00B64AA9">
        <w:rPr>
          <w:rFonts w:eastAsia="TimesNewRomanPSMT"/>
          <w:sz w:val="22"/>
          <w:szCs w:val="22"/>
        </w:rPr>
        <w:t xml:space="preserve">Warunków  </w:t>
      </w:r>
      <w:r w:rsidRPr="009A347D">
        <w:rPr>
          <w:rFonts w:eastAsia="TimesNewRomanPSMT"/>
          <w:sz w:val="22"/>
          <w:szCs w:val="22"/>
        </w:rPr>
        <w:t>Zamówienia</w:t>
      </w:r>
      <w:r>
        <w:rPr>
          <w:rFonts w:eastAsia="TimesNewRomanPSMT"/>
          <w:sz w:val="22"/>
          <w:szCs w:val="22"/>
        </w:rPr>
        <w:t xml:space="preserve"> w </w:t>
      </w:r>
      <w:r w:rsidRPr="008B0B1E">
        <w:rPr>
          <w:rFonts w:eastAsia="TimesNewRomanPSMT"/>
          <w:b/>
          <w:sz w:val="22"/>
          <w:szCs w:val="22"/>
        </w:rPr>
        <w:t>c</w:t>
      </w:r>
      <w:r>
        <w:rPr>
          <w:rFonts w:eastAsia="TimesNewRomanPSMT"/>
          <w:b/>
          <w:sz w:val="22"/>
          <w:szCs w:val="22"/>
        </w:rPr>
        <w:t>zęści nr I</w:t>
      </w:r>
      <w:r w:rsidRPr="00ED5EF6">
        <w:rPr>
          <w:rFonts w:eastAsia="TimesNewRomanPSMT"/>
          <w:b/>
          <w:sz w:val="22"/>
          <w:szCs w:val="22"/>
        </w:rPr>
        <w:t xml:space="preserve"> zamówienia</w:t>
      </w:r>
      <w:r>
        <w:rPr>
          <w:rFonts w:eastAsia="TimesNewRomanPSMT"/>
          <w:b/>
          <w:sz w:val="22"/>
          <w:szCs w:val="22"/>
        </w:rPr>
        <w:t>:</w:t>
      </w:r>
    </w:p>
    <w:p w14:paraId="6F82555B" w14:textId="77777777" w:rsidR="00B41080" w:rsidRDefault="00B41080" w:rsidP="00B41080">
      <w:pPr>
        <w:spacing w:line="360" w:lineRule="auto"/>
        <w:ind w:left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cenę:</w:t>
      </w:r>
    </w:p>
    <w:p w14:paraId="76118921" w14:textId="77777777" w:rsidR="00B41080" w:rsidRPr="001F4A0D" w:rsidRDefault="00B41080" w:rsidP="00B41080">
      <w:pPr>
        <w:numPr>
          <w:ilvl w:val="0"/>
          <w:numId w:val="2"/>
        </w:numPr>
        <w:tabs>
          <w:tab w:val="left" w:pos="709"/>
          <w:tab w:val="left" w:pos="993"/>
        </w:tabs>
        <w:spacing w:line="360" w:lineRule="auto"/>
        <w:ind w:left="709" w:firstLine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dla gwarantowanej ilości 4 000 Mg  (cztery tysiące Mg</w:t>
      </w:r>
      <w:r w:rsidRPr="00C9515C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</w:t>
      </w:r>
    </w:p>
    <w:p w14:paraId="7518BF72" w14:textId="7F85676A" w:rsidR="00B41080" w:rsidRPr="00B41080" w:rsidRDefault="00B41080" w:rsidP="00B4108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="00F07FF9">
        <w:rPr>
          <w:rFonts w:eastAsia="TimesNewRomanPSMT"/>
          <w:sz w:val="22"/>
          <w:szCs w:val="22"/>
        </w:rPr>
        <w:t>___________ PLN</w:t>
      </w:r>
      <w:r>
        <w:rPr>
          <w:sz w:val="22"/>
          <w:szCs w:val="22"/>
        </w:rPr>
        <w:t xml:space="preserve">, </w:t>
      </w:r>
      <w:r>
        <w:rPr>
          <w:rFonts w:eastAsia="TimesNewRomanPSMT"/>
          <w:sz w:val="22"/>
          <w:szCs w:val="22"/>
        </w:rPr>
        <w:t>stawka VAT  8 %</w:t>
      </w:r>
      <w:r w:rsidR="00F07FF9">
        <w:rPr>
          <w:rFonts w:eastAsia="TimesNewRomanPSMT"/>
          <w:sz w:val="22"/>
          <w:szCs w:val="22"/>
        </w:rPr>
        <w:t>,</w:t>
      </w:r>
    </w:p>
    <w:p w14:paraId="517565F5" w14:textId="77777777" w:rsidR="00B41080" w:rsidRDefault="00B41080" w:rsidP="00B41080">
      <w:pPr>
        <w:spacing w:line="360" w:lineRule="auto"/>
        <w:ind w:left="786" w:hanging="78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_________</w:t>
      </w:r>
      <w:r>
        <w:rPr>
          <w:rFonts w:eastAsia="TimesNewRomanPSMT"/>
          <w:sz w:val="22"/>
          <w:szCs w:val="22"/>
        </w:rPr>
        <w:t xml:space="preserve">__ PLN, </w:t>
      </w:r>
    </w:p>
    <w:p w14:paraId="2272353C" w14:textId="77777777" w:rsidR="00B41080" w:rsidRPr="001F4A0D" w:rsidRDefault="00B41080" w:rsidP="00B41080">
      <w:pPr>
        <w:numPr>
          <w:ilvl w:val="0"/>
          <w:numId w:val="2"/>
        </w:numPr>
        <w:tabs>
          <w:tab w:val="left" w:pos="709"/>
          <w:tab w:val="left" w:pos="993"/>
        </w:tabs>
        <w:spacing w:line="360" w:lineRule="auto"/>
        <w:ind w:left="709" w:firstLine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dla części objętej prawem opcji w ilości 2 000 Mg (dwa tysiące Mg</w:t>
      </w:r>
      <w:r w:rsidRPr="00C9515C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</w:t>
      </w:r>
    </w:p>
    <w:p w14:paraId="143E9FC2" w14:textId="1489B3CD" w:rsidR="00B41080" w:rsidRPr="00B41080" w:rsidRDefault="00B41080" w:rsidP="00B41080">
      <w:pPr>
        <w:tabs>
          <w:tab w:val="left" w:pos="709"/>
          <w:tab w:val="left" w:pos="993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 xml:space="preserve">___________ PLN </w:t>
      </w:r>
      <w:r>
        <w:rPr>
          <w:sz w:val="22"/>
          <w:szCs w:val="22"/>
        </w:rPr>
        <w:t xml:space="preserve">, </w:t>
      </w:r>
      <w:r>
        <w:rPr>
          <w:rFonts w:eastAsia="TimesNewRomanPSMT"/>
          <w:sz w:val="22"/>
          <w:szCs w:val="22"/>
        </w:rPr>
        <w:t xml:space="preserve">stawka VAT  8 %,  </w:t>
      </w:r>
    </w:p>
    <w:p w14:paraId="41838668" w14:textId="77777777" w:rsidR="00B41080" w:rsidRPr="006E5207" w:rsidRDefault="00B41080" w:rsidP="00B41080">
      <w:pPr>
        <w:spacing w:line="360" w:lineRule="auto"/>
        <w:ind w:left="786" w:hanging="78"/>
        <w:jc w:val="both"/>
        <w:rPr>
          <w:rFonts w:eastAsia="TimesNewRomanPSMT"/>
          <w:sz w:val="22"/>
          <w:szCs w:val="22"/>
        </w:rPr>
      </w:pPr>
      <w:r w:rsidRPr="00F07FF9">
        <w:rPr>
          <w:rFonts w:eastAsia="TimesNewRomanPSMT"/>
          <w:b/>
          <w:sz w:val="22"/>
          <w:szCs w:val="22"/>
        </w:rPr>
        <w:t>cena  brutto</w:t>
      </w:r>
      <w:r w:rsidRPr="004941F6">
        <w:rPr>
          <w:rFonts w:eastAsia="TimesNewRomanPSMT"/>
          <w:sz w:val="22"/>
          <w:szCs w:val="22"/>
        </w:rPr>
        <w:t xml:space="preserve">  ________</w:t>
      </w:r>
      <w:r>
        <w:rPr>
          <w:rFonts w:eastAsia="TimesNewRomanPSMT"/>
          <w:sz w:val="22"/>
          <w:szCs w:val="22"/>
        </w:rPr>
        <w:t xml:space="preserve">___ </w:t>
      </w:r>
      <w:r w:rsidRPr="00F07FF9">
        <w:rPr>
          <w:rFonts w:eastAsia="TimesNewRomanPSMT"/>
          <w:b/>
          <w:sz w:val="22"/>
          <w:szCs w:val="22"/>
        </w:rPr>
        <w:t>PLN</w:t>
      </w:r>
      <w:r>
        <w:rPr>
          <w:rFonts w:eastAsia="TimesNewRomanPSMT"/>
          <w:sz w:val="22"/>
          <w:szCs w:val="22"/>
        </w:rPr>
        <w:t xml:space="preserve">, </w:t>
      </w:r>
    </w:p>
    <w:p w14:paraId="6DC80EB5" w14:textId="77777777" w:rsidR="00B41080" w:rsidRDefault="00B41080" w:rsidP="00B41080">
      <w:pPr>
        <w:spacing w:line="360" w:lineRule="auto"/>
        <w:ind w:left="708"/>
        <w:jc w:val="both"/>
        <w:rPr>
          <w:b/>
          <w:bCs/>
          <w:sz w:val="22"/>
          <w:szCs w:val="22"/>
        </w:rPr>
      </w:pPr>
      <w:r w:rsidRPr="00D6709E">
        <w:rPr>
          <w:b/>
          <w:bCs/>
          <w:sz w:val="22"/>
          <w:szCs w:val="22"/>
        </w:rPr>
        <w:t>przy jednostkowej cenie, tj. za 1 Mg (jeden Mg)</w:t>
      </w:r>
    </w:p>
    <w:p w14:paraId="41B6E18C" w14:textId="51393A6B" w:rsidR="00B41080" w:rsidRPr="00B41080" w:rsidRDefault="00B41080" w:rsidP="00B4108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 xml:space="preserve">___________ PLN </w:t>
      </w:r>
      <w:r>
        <w:rPr>
          <w:sz w:val="22"/>
          <w:szCs w:val="22"/>
        </w:rPr>
        <w:t xml:space="preserve">, </w:t>
      </w:r>
      <w:r>
        <w:rPr>
          <w:rFonts w:eastAsia="TimesNewRomanPSMT"/>
          <w:sz w:val="22"/>
          <w:szCs w:val="22"/>
        </w:rPr>
        <w:t xml:space="preserve">stawka VAT   8 %,  </w:t>
      </w:r>
    </w:p>
    <w:p w14:paraId="1FF78F3A" w14:textId="77777777" w:rsidR="00B41080" w:rsidRPr="006E5207" w:rsidRDefault="00B41080" w:rsidP="00B41080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________</w:t>
      </w:r>
      <w:r>
        <w:rPr>
          <w:rFonts w:eastAsia="TimesNewRomanPSMT"/>
          <w:sz w:val="22"/>
          <w:szCs w:val="22"/>
        </w:rPr>
        <w:t>___ PLN</w:t>
      </w:r>
    </w:p>
    <w:p w14:paraId="773E75F7" w14:textId="77777777" w:rsidR="00B41080" w:rsidRDefault="00B41080" w:rsidP="00B41080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1B82FBAE" w14:textId="77777777" w:rsidR="00B41080" w:rsidRDefault="00B41080" w:rsidP="00B41080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0AFE0FC4" w14:textId="77777777" w:rsidR="00B41080" w:rsidRDefault="00B41080" w:rsidP="00B41080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4FAF859A" w14:textId="77777777" w:rsidR="00B41080" w:rsidRDefault="00B41080" w:rsidP="00B41080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1BA55604" w14:textId="77777777" w:rsidR="00B41080" w:rsidRDefault="00B41080" w:rsidP="00B41080">
      <w:pPr>
        <w:spacing w:line="360" w:lineRule="auto"/>
        <w:ind w:left="284" w:hanging="284"/>
        <w:jc w:val="both"/>
        <w:rPr>
          <w:bCs/>
          <w:sz w:val="22"/>
          <w:szCs w:val="22"/>
        </w:rPr>
      </w:pPr>
    </w:p>
    <w:p w14:paraId="32407307" w14:textId="77777777" w:rsidR="00B41080" w:rsidRPr="008B0B1E" w:rsidRDefault="00B41080" w:rsidP="00B41080">
      <w:pPr>
        <w:tabs>
          <w:tab w:val="left" w:pos="426"/>
        </w:tabs>
        <w:spacing w:line="360" w:lineRule="auto"/>
        <w:jc w:val="both"/>
        <w:rPr>
          <w:rFonts w:eastAsia="TimesNewRomanPSMT"/>
          <w:sz w:val="22"/>
          <w:szCs w:val="22"/>
        </w:rPr>
      </w:pPr>
      <w:r w:rsidRPr="00B64AA9">
        <w:rPr>
          <w:rFonts w:eastAsia="TimesNewRomanPSMT"/>
          <w:sz w:val="22"/>
          <w:szCs w:val="22"/>
        </w:rPr>
        <w:t xml:space="preserve">Oferujemy wykonanie zamówienia w zakresie objętym Specyfikacją Istotnych Warunków  </w:t>
      </w:r>
      <w:r w:rsidRPr="009A347D">
        <w:rPr>
          <w:rFonts w:eastAsia="TimesNewRomanPSMT"/>
          <w:sz w:val="22"/>
          <w:szCs w:val="22"/>
        </w:rPr>
        <w:t>Zamówienia</w:t>
      </w:r>
      <w:r>
        <w:rPr>
          <w:rFonts w:eastAsia="TimesNewRomanPSMT"/>
          <w:sz w:val="22"/>
          <w:szCs w:val="22"/>
        </w:rPr>
        <w:t xml:space="preserve"> w </w:t>
      </w:r>
      <w:r w:rsidRPr="008B0B1E">
        <w:rPr>
          <w:rFonts w:eastAsia="TimesNewRomanPSMT"/>
          <w:b/>
          <w:sz w:val="22"/>
          <w:szCs w:val="22"/>
        </w:rPr>
        <w:t>c</w:t>
      </w:r>
      <w:r>
        <w:rPr>
          <w:rFonts w:eastAsia="TimesNewRomanPSMT"/>
          <w:b/>
          <w:sz w:val="22"/>
          <w:szCs w:val="22"/>
        </w:rPr>
        <w:t>zęści nr II</w:t>
      </w:r>
      <w:r w:rsidRPr="00ED5EF6">
        <w:rPr>
          <w:rFonts w:eastAsia="TimesNewRomanPSMT"/>
          <w:b/>
          <w:sz w:val="22"/>
          <w:szCs w:val="22"/>
        </w:rPr>
        <w:t xml:space="preserve"> zamówienia</w:t>
      </w:r>
      <w:r>
        <w:rPr>
          <w:rFonts w:eastAsia="TimesNewRomanPSMT"/>
          <w:b/>
          <w:sz w:val="22"/>
          <w:szCs w:val="22"/>
        </w:rPr>
        <w:t>:</w:t>
      </w:r>
    </w:p>
    <w:p w14:paraId="6D899567" w14:textId="77777777" w:rsidR="00B41080" w:rsidRDefault="00B41080" w:rsidP="00B41080">
      <w:pPr>
        <w:spacing w:line="360" w:lineRule="auto"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 cenę:</w:t>
      </w:r>
    </w:p>
    <w:p w14:paraId="523583A8" w14:textId="1759C10F" w:rsidR="00B41080" w:rsidRPr="001F4A0D" w:rsidRDefault="00B41080" w:rsidP="00B41080">
      <w:pPr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hanging="925"/>
        <w:jc w:val="both"/>
        <w:rPr>
          <w:sz w:val="22"/>
          <w:szCs w:val="22"/>
        </w:rPr>
      </w:pPr>
      <w:r>
        <w:rPr>
          <w:bCs/>
          <w:sz w:val="22"/>
          <w:szCs w:val="22"/>
        </w:rPr>
        <w:t>dla gwarantowanej ilości 6 000 Mg  (sześć tysięcy Mg</w:t>
      </w:r>
      <w:r w:rsidRPr="00C9515C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</w:t>
      </w:r>
    </w:p>
    <w:p w14:paraId="69B9AD5E" w14:textId="26C1DA29" w:rsidR="00B41080" w:rsidRPr="00B41080" w:rsidRDefault="00B41080" w:rsidP="00B4108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 xml:space="preserve">___________ PLN </w:t>
      </w:r>
      <w:r>
        <w:rPr>
          <w:sz w:val="22"/>
          <w:szCs w:val="22"/>
        </w:rPr>
        <w:t xml:space="preserve">, </w:t>
      </w:r>
      <w:r>
        <w:rPr>
          <w:rFonts w:eastAsia="TimesNewRomanPSMT"/>
          <w:sz w:val="22"/>
          <w:szCs w:val="22"/>
        </w:rPr>
        <w:t xml:space="preserve">stawka VAT  8 %,  </w:t>
      </w:r>
    </w:p>
    <w:p w14:paraId="133CE769" w14:textId="77777777" w:rsidR="00B41080" w:rsidRDefault="00B41080" w:rsidP="00B41080">
      <w:pPr>
        <w:spacing w:line="360" w:lineRule="auto"/>
        <w:ind w:left="786" w:hanging="78"/>
        <w:jc w:val="both"/>
        <w:rPr>
          <w:rFonts w:eastAsia="TimesNewRomanPSMT"/>
          <w:sz w:val="22"/>
          <w:szCs w:val="22"/>
        </w:rPr>
      </w:pPr>
      <w:r w:rsidRPr="00F07FF9">
        <w:rPr>
          <w:rFonts w:eastAsia="TimesNewRomanPSMT"/>
          <w:b/>
          <w:sz w:val="22"/>
          <w:szCs w:val="22"/>
        </w:rPr>
        <w:t>cena  brutto</w:t>
      </w:r>
      <w:r w:rsidRPr="004941F6">
        <w:rPr>
          <w:rFonts w:eastAsia="TimesNewRomanPSMT"/>
          <w:sz w:val="22"/>
          <w:szCs w:val="22"/>
        </w:rPr>
        <w:t xml:space="preserve">  _________</w:t>
      </w:r>
      <w:r>
        <w:rPr>
          <w:rFonts w:eastAsia="TimesNewRomanPSMT"/>
          <w:sz w:val="22"/>
          <w:szCs w:val="22"/>
        </w:rPr>
        <w:t xml:space="preserve">__ </w:t>
      </w:r>
      <w:r w:rsidRPr="00F07FF9">
        <w:rPr>
          <w:rFonts w:eastAsia="TimesNewRomanPSMT"/>
          <w:b/>
          <w:sz w:val="22"/>
          <w:szCs w:val="22"/>
        </w:rPr>
        <w:t>PLN</w:t>
      </w:r>
      <w:r>
        <w:rPr>
          <w:rFonts w:eastAsia="TimesNewRomanPSMT"/>
          <w:sz w:val="22"/>
          <w:szCs w:val="22"/>
        </w:rPr>
        <w:t xml:space="preserve">, </w:t>
      </w:r>
    </w:p>
    <w:p w14:paraId="22866F14" w14:textId="77777777" w:rsidR="00B41080" w:rsidRPr="001F4A0D" w:rsidRDefault="00B41080" w:rsidP="00B41080">
      <w:pPr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709" w:firstLine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dla części objętej prawem opcji w ilości 2 000 Mg (dwa tysiące Mg</w:t>
      </w:r>
      <w:r w:rsidRPr="00C9515C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 </w:t>
      </w:r>
    </w:p>
    <w:p w14:paraId="1A601421" w14:textId="77777777" w:rsidR="00B41080" w:rsidRPr="004941F6" w:rsidRDefault="00B41080" w:rsidP="00B41080">
      <w:pPr>
        <w:tabs>
          <w:tab w:val="left" w:pos="709"/>
          <w:tab w:val="left" w:pos="993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 w:rsidRPr="004941F6">
        <w:rPr>
          <w:rFonts w:eastAsia="TimesNewRomanPSMT"/>
          <w:sz w:val="22"/>
          <w:szCs w:val="22"/>
        </w:rPr>
        <w:t xml:space="preserve">___________ PLN </w:t>
      </w:r>
    </w:p>
    <w:p w14:paraId="2307C010" w14:textId="52A6F40E" w:rsidR="00B41080" w:rsidRDefault="00B41080" w:rsidP="00B41080">
      <w:pPr>
        <w:spacing w:line="360" w:lineRule="auto"/>
        <w:ind w:left="709" w:hanging="709"/>
        <w:jc w:val="both"/>
        <w:rPr>
          <w:rFonts w:eastAsia="TimesNewRomanPSMT"/>
          <w:sz w:val="22"/>
          <w:szCs w:val="22"/>
        </w:rPr>
      </w:pPr>
      <w:r w:rsidRPr="004941F6">
        <w:rPr>
          <w:rFonts w:eastAsia="TimesNewRomanPSMT"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ab/>
        <w:t xml:space="preserve">stawka VAT   8 %, cena </w:t>
      </w:r>
      <w:r w:rsidRPr="004941F6">
        <w:rPr>
          <w:rFonts w:eastAsia="TimesNewRomanPSMT"/>
          <w:sz w:val="22"/>
          <w:szCs w:val="22"/>
        </w:rPr>
        <w:t xml:space="preserve"> brutto  _________</w:t>
      </w:r>
      <w:r>
        <w:rPr>
          <w:rFonts w:eastAsia="TimesNewRomanPSMT"/>
          <w:sz w:val="22"/>
          <w:szCs w:val="22"/>
        </w:rPr>
        <w:t xml:space="preserve">__ PLN, </w:t>
      </w:r>
    </w:p>
    <w:p w14:paraId="7B5FEF50" w14:textId="77777777" w:rsidR="00B41080" w:rsidRDefault="00B41080" w:rsidP="00B41080">
      <w:pPr>
        <w:spacing w:line="360" w:lineRule="auto"/>
        <w:ind w:left="708"/>
        <w:jc w:val="both"/>
        <w:rPr>
          <w:b/>
          <w:bCs/>
          <w:sz w:val="22"/>
          <w:szCs w:val="22"/>
        </w:rPr>
      </w:pPr>
      <w:r w:rsidRPr="00D6709E">
        <w:rPr>
          <w:b/>
          <w:bCs/>
          <w:sz w:val="22"/>
          <w:szCs w:val="22"/>
        </w:rPr>
        <w:t>przy jednostkowej cenie, tj. za 1 Mg (jeden Mg)</w:t>
      </w:r>
    </w:p>
    <w:p w14:paraId="2C9565D5" w14:textId="479736FB" w:rsidR="00B41080" w:rsidRPr="00B41080" w:rsidRDefault="00B41080" w:rsidP="00B41080">
      <w:pPr>
        <w:tabs>
          <w:tab w:val="left" w:pos="709"/>
        </w:tabs>
        <w:spacing w:line="360" w:lineRule="auto"/>
        <w:ind w:left="709"/>
        <w:jc w:val="both"/>
        <w:rPr>
          <w:sz w:val="22"/>
          <w:szCs w:val="22"/>
        </w:rPr>
      </w:pPr>
      <w:r>
        <w:rPr>
          <w:bCs/>
          <w:sz w:val="22"/>
          <w:szCs w:val="22"/>
        </w:rPr>
        <w:t>netto</w:t>
      </w:r>
      <w:r w:rsidRPr="00C9515C">
        <w:rPr>
          <w:bCs/>
          <w:sz w:val="22"/>
          <w:szCs w:val="22"/>
        </w:rPr>
        <w:t xml:space="preserve"> </w:t>
      </w:r>
      <w:r>
        <w:rPr>
          <w:rFonts w:eastAsia="TimesNewRomanPSMT"/>
          <w:sz w:val="22"/>
          <w:szCs w:val="22"/>
        </w:rPr>
        <w:t xml:space="preserve">___________ PLN, stawka VAT  8 %,  </w:t>
      </w:r>
    </w:p>
    <w:p w14:paraId="7A7065A8" w14:textId="77777777" w:rsidR="00B41080" w:rsidRPr="00B0351C" w:rsidRDefault="00B41080" w:rsidP="00B41080">
      <w:pPr>
        <w:spacing w:line="360" w:lineRule="auto"/>
        <w:ind w:left="708"/>
        <w:jc w:val="both"/>
        <w:rPr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cena </w:t>
      </w:r>
      <w:r w:rsidRPr="004941F6">
        <w:rPr>
          <w:rFonts w:eastAsia="TimesNewRomanPSMT"/>
          <w:sz w:val="22"/>
          <w:szCs w:val="22"/>
        </w:rPr>
        <w:t xml:space="preserve"> brutto  ________</w:t>
      </w:r>
      <w:r>
        <w:rPr>
          <w:rFonts w:eastAsia="TimesNewRomanPSMT"/>
          <w:sz w:val="22"/>
          <w:szCs w:val="22"/>
        </w:rPr>
        <w:t>___ PLN</w:t>
      </w:r>
    </w:p>
    <w:p w14:paraId="3020F10F" w14:textId="77777777" w:rsidR="00683F60" w:rsidRDefault="00683F60" w:rsidP="00683F60">
      <w:pPr>
        <w:tabs>
          <w:tab w:val="left" w:pos="993"/>
        </w:tabs>
        <w:spacing w:line="360" w:lineRule="auto"/>
        <w:jc w:val="both"/>
        <w:rPr>
          <w:sz w:val="22"/>
          <w:szCs w:val="22"/>
        </w:rPr>
      </w:pPr>
    </w:p>
    <w:p w14:paraId="78A0B47C" w14:textId="77777777" w:rsidR="00F07FF9" w:rsidRDefault="00F07FF9" w:rsidP="00683F60">
      <w:pPr>
        <w:tabs>
          <w:tab w:val="left" w:pos="993"/>
        </w:tabs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14:paraId="2B738375" w14:textId="77777777" w:rsidR="00683F60" w:rsidRPr="00ED5EF6" w:rsidRDefault="00683F60" w:rsidP="00890748">
      <w:pPr>
        <w:tabs>
          <w:tab w:val="left" w:pos="993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Oświadczenie dotyczące obu części zamówienia:</w:t>
      </w:r>
    </w:p>
    <w:p w14:paraId="0986E351" w14:textId="77777777" w:rsidR="00683F60" w:rsidRPr="00B64AA9" w:rsidRDefault="00683F60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left="426" w:hanging="426"/>
        <w:jc w:val="both"/>
        <w:rPr>
          <w:rFonts w:eastAsia="Calibri"/>
          <w:sz w:val="22"/>
          <w:szCs w:val="22"/>
        </w:rPr>
      </w:pPr>
      <w:r w:rsidRPr="00B64AA9">
        <w:rPr>
          <w:rFonts w:eastAsia="Calibri"/>
          <w:sz w:val="22"/>
          <w:szCs w:val="22"/>
        </w:rPr>
        <w:t>Zamówienie wykonamy w terminie wymaganym przez Zamawiającego.</w:t>
      </w:r>
    </w:p>
    <w:p w14:paraId="16CB5CAA" w14:textId="77777777" w:rsidR="00683F60" w:rsidRPr="00B64AA9" w:rsidRDefault="00683F60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Zapoznaliśmy się z </w:t>
      </w:r>
      <w:r w:rsidRPr="00B64AA9">
        <w:rPr>
          <w:rFonts w:eastAsia="Calibri"/>
          <w:sz w:val="22"/>
          <w:szCs w:val="22"/>
        </w:rPr>
        <w:t>warunkami zamówienia oraz zdobyliśmy konieczne informacje potrzebne do prawidłowego przygotowania oferty i nie wnosimy do nich zastrzeżeń.</w:t>
      </w:r>
    </w:p>
    <w:p w14:paraId="12AEAF1E" w14:textId="77777777" w:rsidR="00683F60" w:rsidRPr="00683F60" w:rsidRDefault="00683F60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left="709" w:hanging="709"/>
        <w:jc w:val="both"/>
        <w:rPr>
          <w:rFonts w:eastAsia="Calibri"/>
          <w:sz w:val="22"/>
          <w:szCs w:val="22"/>
        </w:rPr>
      </w:pPr>
      <w:r w:rsidRPr="00683F60">
        <w:rPr>
          <w:rFonts w:eastAsia="Calibri"/>
          <w:sz w:val="22"/>
          <w:szCs w:val="22"/>
        </w:rPr>
        <w:t>Uważamy się związani niniejszą ofertą na czas wskazany w Rozdziale XII SWZ.</w:t>
      </w:r>
    </w:p>
    <w:p w14:paraId="1FD5576D" w14:textId="2011B563" w:rsidR="00B41080" w:rsidRPr="00683F60" w:rsidRDefault="00890748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Dołączone</w:t>
      </w:r>
      <w:r w:rsidR="00683F60" w:rsidRPr="00683F60">
        <w:rPr>
          <w:rFonts w:eastAsia="Calibri"/>
          <w:sz w:val="22"/>
          <w:szCs w:val="22"/>
        </w:rPr>
        <w:t xml:space="preserve"> do SWZ </w:t>
      </w:r>
      <w:r>
        <w:rPr>
          <w:rFonts w:eastAsia="Calibri"/>
          <w:sz w:val="22"/>
          <w:szCs w:val="22"/>
        </w:rPr>
        <w:t>projektowane postanowienia umowy</w:t>
      </w:r>
      <w:r w:rsidR="00683F60" w:rsidRPr="00683F60">
        <w:rPr>
          <w:rFonts w:eastAsia="Calibri"/>
          <w:sz w:val="22"/>
          <w:szCs w:val="22"/>
        </w:rPr>
        <w:t>, został</w:t>
      </w:r>
      <w:r>
        <w:rPr>
          <w:rFonts w:eastAsia="Calibri"/>
          <w:sz w:val="22"/>
          <w:szCs w:val="22"/>
        </w:rPr>
        <w:t>y przez nas zaakceptowane</w:t>
      </w:r>
      <w:r w:rsidR="00683F60" w:rsidRPr="00683F60">
        <w:rPr>
          <w:rFonts w:eastAsia="Calibri"/>
          <w:sz w:val="22"/>
          <w:szCs w:val="22"/>
        </w:rPr>
        <w:t xml:space="preserve"> oraz  zobowiązujemy się, w przypadku wyboru naszej oferty, do zawa</w:t>
      </w:r>
      <w:r>
        <w:rPr>
          <w:rFonts w:eastAsia="Calibri"/>
          <w:sz w:val="22"/>
          <w:szCs w:val="22"/>
        </w:rPr>
        <w:t>rcia umowy na wymienionych w nich</w:t>
      </w:r>
      <w:r w:rsidR="00683F60" w:rsidRPr="00683F60">
        <w:rPr>
          <w:rFonts w:eastAsia="Calibri"/>
          <w:sz w:val="22"/>
          <w:szCs w:val="22"/>
        </w:rPr>
        <w:t xml:space="preserve"> warunkach, w miejscu i terminie wyznaczonym przez Zamawiającego.</w:t>
      </w:r>
    </w:p>
    <w:p w14:paraId="0D0E0DF8" w14:textId="6861FB34" w:rsidR="00091C43" w:rsidRPr="00683F60" w:rsidRDefault="00091C43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hanging="840"/>
        <w:jc w:val="both"/>
        <w:rPr>
          <w:rFonts w:eastAsia="Calibri"/>
          <w:sz w:val="22"/>
          <w:szCs w:val="22"/>
        </w:rPr>
      </w:pPr>
      <w:r w:rsidRPr="00683F60">
        <w:rPr>
          <w:sz w:val="22"/>
          <w:szCs w:val="22"/>
        </w:rPr>
        <w:t>Oświadczamy, że nasza oferta</w:t>
      </w:r>
      <w:r w:rsidRPr="00683F60">
        <w:rPr>
          <w:sz w:val="22"/>
          <w:szCs w:val="22"/>
          <w:vertAlign w:val="superscript"/>
        </w:rPr>
        <w:footnoteReference w:id="1"/>
      </w:r>
      <w:r w:rsidRPr="00683F60">
        <w:rPr>
          <w:sz w:val="22"/>
          <w:szCs w:val="22"/>
        </w:rPr>
        <w:t>:</w:t>
      </w:r>
    </w:p>
    <w:p w14:paraId="6F3A990A" w14:textId="1459E64C" w:rsidR="00091C43" w:rsidRPr="00683F60" w:rsidRDefault="00091C43" w:rsidP="00890748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851" w:hanging="425"/>
        <w:rPr>
          <w:sz w:val="22"/>
          <w:szCs w:val="22"/>
        </w:rPr>
      </w:pPr>
      <w:r w:rsidRPr="00683F60">
        <w:rPr>
          <w:sz w:val="22"/>
          <w:szCs w:val="22"/>
        </w:rPr>
        <w:t>Nie zawiera informacji stanowiących tajemnicę przedsiębiorstwa</w:t>
      </w:r>
    </w:p>
    <w:p w14:paraId="360E0C72" w14:textId="786D5C5F" w:rsidR="00091C43" w:rsidRPr="00683F60" w:rsidRDefault="00091C43" w:rsidP="00890748">
      <w:pPr>
        <w:pStyle w:val="Akapitzlist"/>
        <w:widowControl/>
        <w:numPr>
          <w:ilvl w:val="0"/>
          <w:numId w:val="4"/>
        </w:numPr>
        <w:suppressAutoHyphens w:val="0"/>
        <w:autoSpaceDE/>
        <w:spacing w:line="276" w:lineRule="auto"/>
        <w:ind w:left="851" w:hanging="425"/>
        <w:rPr>
          <w:sz w:val="22"/>
          <w:szCs w:val="22"/>
        </w:rPr>
      </w:pPr>
      <w:r w:rsidRPr="00683F60">
        <w:rPr>
          <w:sz w:val="22"/>
          <w:szCs w:val="22"/>
        </w:rPr>
        <w:t>Zawiera informacje stanowiące tajemnicę przedsiębiorstwa</w:t>
      </w:r>
    </w:p>
    <w:p w14:paraId="017ADC91" w14:textId="075FF0A6" w:rsidR="0049440B" w:rsidRPr="00683F60" w:rsidRDefault="0049440B" w:rsidP="00890748">
      <w:pPr>
        <w:numPr>
          <w:ilvl w:val="0"/>
          <w:numId w:val="13"/>
        </w:numPr>
        <w:tabs>
          <w:tab w:val="left" w:pos="426"/>
        </w:tabs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683F60">
        <w:rPr>
          <w:rFonts w:eastAsia="Calibri"/>
          <w:sz w:val="22"/>
          <w:szCs w:val="22"/>
        </w:rPr>
        <w:t>Oświadczam, że zamówienie wykonam</w:t>
      </w:r>
      <w:r w:rsidR="003F0D07" w:rsidRPr="00683F60">
        <w:rPr>
          <w:rFonts w:eastAsia="Calibri"/>
          <w:sz w:val="22"/>
          <w:szCs w:val="22"/>
          <w:vertAlign w:val="superscript"/>
        </w:rPr>
        <w:t>1</w:t>
      </w:r>
      <w:r w:rsidR="00091C43" w:rsidRPr="00683F60">
        <w:rPr>
          <w:rFonts w:eastAsia="Calibri"/>
          <w:sz w:val="22"/>
          <w:szCs w:val="22"/>
        </w:rPr>
        <w:t>:</w:t>
      </w:r>
    </w:p>
    <w:p w14:paraId="3EBEF5E5" w14:textId="77777777" w:rsidR="00091C43" w:rsidRPr="00683F60" w:rsidRDefault="00091C43" w:rsidP="00890748">
      <w:pPr>
        <w:widowControl/>
        <w:numPr>
          <w:ilvl w:val="0"/>
          <w:numId w:val="10"/>
        </w:numPr>
        <w:tabs>
          <w:tab w:val="left" w:pos="851"/>
        </w:tabs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  <w:lang w:eastAsia="pl-PL"/>
        </w:rPr>
      </w:pPr>
      <w:r w:rsidRPr="00683F60">
        <w:rPr>
          <w:sz w:val="22"/>
          <w:szCs w:val="22"/>
          <w:lang w:eastAsia="pl-PL"/>
        </w:rPr>
        <w:t>samodzielnie</w:t>
      </w:r>
    </w:p>
    <w:p w14:paraId="3EEC2536" w14:textId="77777777" w:rsidR="00091C43" w:rsidRPr="00683F60" w:rsidRDefault="00091C43" w:rsidP="00F07FF9">
      <w:pPr>
        <w:widowControl/>
        <w:numPr>
          <w:ilvl w:val="0"/>
          <w:numId w:val="10"/>
        </w:numPr>
        <w:tabs>
          <w:tab w:val="left" w:pos="851"/>
        </w:tabs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  <w:lang w:eastAsia="pl-PL"/>
        </w:rPr>
      </w:pPr>
      <w:r w:rsidRPr="00683F60">
        <w:rPr>
          <w:sz w:val="22"/>
          <w:szCs w:val="22"/>
          <w:lang w:eastAsia="pl-PL"/>
        </w:rPr>
        <w:t>przy udziale podwykonawców</w:t>
      </w:r>
    </w:p>
    <w:p w14:paraId="045C6C5A" w14:textId="7E377E90" w:rsidR="00091C43" w:rsidRPr="00683F60" w:rsidRDefault="00091C43" w:rsidP="00F07FF9">
      <w:pPr>
        <w:widowControl/>
        <w:tabs>
          <w:tab w:val="left" w:pos="993"/>
        </w:tabs>
        <w:suppressAutoHyphens w:val="0"/>
        <w:autoSpaceDE/>
        <w:spacing w:line="276" w:lineRule="auto"/>
        <w:ind w:left="721"/>
        <w:jc w:val="both"/>
        <w:rPr>
          <w:sz w:val="22"/>
          <w:szCs w:val="22"/>
          <w:lang w:eastAsia="pl-PL"/>
        </w:rPr>
      </w:pPr>
      <w:r w:rsidRPr="00683F60">
        <w:rPr>
          <w:sz w:val="22"/>
          <w:szCs w:val="22"/>
          <w:lang w:eastAsia="pl-PL"/>
        </w:rPr>
        <w:t xml:space="preserve">    ………………………………………………………………………………………………</w:t>
      </w:r>
    </w:p>
    <w:p w14:paraId="68B5631A" w14:textId="13F42F5D" w:rsidR="00091C43" w:rsidRPr="00F07FF9" w:rsidRDefault="00F07FF9" w:rsidP="00F07FF9">
      <w:pPr>
        <w:widowControl/>
        <w:tabs>
          <w:tab w:val="left" w:pos="851"/>
        </w:tabs>
        <w:suppressAutoHyphens w:val="0"/>
        <w:autoSpaceDE/>
        <w:ind w:left="851" w:hanging="142"/>
        <w:jc w:val="both"/>
        <w:rPr>
          <w:i/>
          <w:sz w:val="18"/>
          <w:szCs w:val="18"/>
          <w:lang w:eastAsia="pl-PL"/>
        </w:rPr>
      </w:pPr>
      <w:r w:rsidRPr="00F07FF9">
        <w:rPr>
          <w:i/>
          <w:sz w:val="18"/>
          <w:szCs w:val="18"/>
          <w:lang w:eastAsia="pl-PL"/>
        </w:rPr>
        <w:t xml:space="preserve">   </w:t>
      </w:r>
      <w:r w:rsidR="00091C43" w:rsidRPr="00F07FF9">
        <w:rPr>
          <w:i/>
          <w:sz w:val="18"/>
          <w:szCs w:val="18"/>
          <w:lang w:eastAsia="pl-PL"/>
        </w:rPr>
        <w:t xml:space="preserve"> (należy podać część zamówienia, których wykonanie zamierza powierzyć podwykonawcom oraz  podania nazwy  podwykonawcy)</w:t>
      </w:r>
    </w:p>
    <w:p w14:paraId="039323BC" w14:textId="77777777" w:rsidR="00F07FF9" w:rsidRPr="00F07FF9" w:rsidRDefault="00F07FF9" w:rsidP="00F07FF9">
      <w:pPr>
        <w:widowControl/>
        <w:tabs>
          <w:tab w:val="left" w:pos="851"/>
        </w:tabs>
        <w:suppressAutoHyphens w:val="0"/>
        <w:autoSpaceDE/>
        <w:ind w:left="851" w:hanging="142"/>
        <w:jc w:val="both"/>
        <w:rPr>
          <w:i/>
          <w:sz w:val="16"/>
          <w:szCs w:val="16"/>
          <w:lang w:eastAsia="pl-PL"/>
        </w:rPr>
      </w:pPr>
    </w:p>
    <w:p w14:paraId="162C65DD" w14:textId="366F639A" w:rsidR="00091C43" w:rsidRPr="00683F60" w:rsidRDefault="00F07FF9" w:rsidP="00F07FF9">
      <w:pPr>
        <w:widowControl/>
        <w:suppressAutoHyphens w:val="0"/>
        <w:autoSpaceDE/>
        <w:spacing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091C43" w:rsidRPr="00683F60">
        <w:rPr>
          <w:sz w:val="22"/>
          <w:szCs w:val="22"/>
        </w:rPr>
        <w:t>.1.</w:t>
      </w:r>
      <w:r w:rsidR="00091C43" w:rsidRPr="00683F60">
        <w:rPr>
          <w:sz w:val="22"/>
          <w:szCs w:val="22"/>
        </w:rPr>
        <w:tab/>
        <w:t>OŚWIADCZAMY, że sposób reprezentacji Wykonawcy*/Wykonawców wspólnie ubiegających się o udzielenie zamówienia* dla potrzeb zamówienia jest następujący:</w:t>
      </w:r>
    </w:p>
    <w:p w14:paraId="49BEF253" w14:textId="53155299" w:rsidR="00091C43" w:rsidRPr="00683F60" w:rsidRDefault="00F07FF9" w:rsidP="00F07FF9">
      <w:pPr>
        <w:pStyle w:val="Standard"/>
        <w:spacing w:line="276" w:lineRule="auto"/>
        <w:ind w:left="5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</w:t>
      </w:r>
      <w:r w:rsidR="00091C43" w:rsidRPr="00683F6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</w:t>
      </w:r>
      <w:r w:rsidR="00091C43" w:rsidRPr="00683F60">
        <w:rPr>
          <w:rFonts w:ascii="Arial" w:hAnsi="Arial" w:cs="Arial"/>
          <w:sz w:val="22"/>
          <w:szCs w:val="22"/>
        </w:rPr>
        <w:t>……………………………</w:t>
      </w:r>
    </w:p>
    <w:p w14:paraId="3D632ED2" w14:textId="3B686E65" w:rsidR="00091C43" w:rsidRDefault="00091C43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F07FF9">
        <w:rPr>
          <w:rFonts w:ascii="Arial" w:hAnsi="Arial" w:cs="Arial"/>
          <w:i/>
          <w:sz w:val="18"/>
          <w:szCs w:val="18"/>
        </w:rPr>
        <w:t>*Wypełniają jedynie przedsiębiorcy składający wspólną ofertę – spółki cywilne lub konsorcja</w:t>
      </w:r>
    </w:p>
    <w:p w14:paraId="36F8EDAF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06C3115E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047DFEDF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70A75B91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5F70D078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05FA831C" w14:textId="77777777" w:rsid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768471C8" w14:textId="77777777" w:rsidR="00F07FF9" w:rsidRPr="00F07FF9" w:rsidRDefault="00F07FF9" w:rsidP="00F07FF9">
      <w:pPr>
        <w:pStyle w:val="Standard"/>
        <w:tabs>
          <w:tab w:val="left" w:pos="567"/>
        </w:tabs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</w:p>
    <w:p w14:paraId="4DA25AD9" w14:textId="200F05EE" w:rsidR="00091C43" w:rsidRPr="00683F60" w:rsidRDefault="00F07FF9" w:rsidP="00F07FF9">
      <w:pPr>
        <w:pStyle w:val="Standard"/>
        <w:widowControl/>
        <w:tabs>
          <w:tab w:val="left" w:pos="426"/>
        </w:tabs>
        <w:autoSpaceDE/>
        <w:autoSpaceDN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7.2. </w:t>
      </w:r>
      <w:r w:rsidR="00091C43" w:rsidRPr="00683F60">
        <w:rPr>
          <w:rFonts w:ascii="Arial" w:hAnsi="Arial" w:cs="Arial"/>
          <w:sz w:val="22"/>
          <w:szCs w:val="22"/>
        </w:rPr>
        <w:t>OŚWIADCZAMY, że Wykonawca:</w:t>
      </w:r>
    </w:p>
    <w:p w14:paraId="68841191" w14:textId="77777777" w:rsidR="00091C43" w:rsidRPr="00683F60" w:rsidRDefault="00091C43" w:rsidP="00F07FF9">
      <w:pPr>
        <w:pStyle w:val="Standard"/>
        <w:tabs>
          <w:tab w:val="left" w:pos="426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83F60">
        <w:rPr>
          <w:rFonts w:ascii="Arial" w:hAnsi="Arial" w:cs="Arial"/>
          <w:sz w:val="22"/>
          <w:szCs w:val="22"/>
        </w:rPr>
        <w:t xml:space="preserve">   1. ………………………..…………………….. wykona przedmiot zamówienia w zakresie: </w:t>
      </w:r>
    </w:p>
    <w:p w14:paraId="2DA2E69B" w14:textId="77777777" w:rsidR="00091C43" w:rsidRPr="00683F60" w:rsidRDefault="00091C43" w:rsidP="00F07FF9">
      <w:pPr>
        <w:pStyle w:val="Standard"/>
        <w:tabs>
          <w:tab w:val="left" w:pos="567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683F60">
        <w:rPr>
          <w:rFonts w:ascii="Arial" w:hAnsi="Arial" w:cs="Arial"/>
          <w:sz w:val="22"/>
          <w:szCs w:val="22"/>
        </w:rPr>
        <w:t xml:space="preserve">      ………………………………………………………………………………………….</w:t>
      </w:r>
    </w:p>
    <w:p w14:paraId="5D75969B" w14:textId="77777777" w:rsidR="00091C43" w:rsidRPr="00683F60" w:rsidRDefault="00091C43" w:rsidP="00F07FF9">
      <w:pPr>
        <w:pStyle w:val="Standard"/>
        <w:spacing w:line="276" w:lineRule="auto"/>
        <w:ind w:left="567" w:hanging="141"/>
        <w:jc w:val="both"/>
        <w:rPr>
          <w:rFonts w:ascii="Arial" w:hAnsi="Arial" w:cs="Arial"/>
          <w:sz w:val="22"/>
          <w:szCs w:val="22"/>
        </w:rPr>
      </w:pPr>
      <w:r w:rsidRPr="00683F60">
        <w:rPr>
          <w:rFonts w:ascii="Arial" w:hAnsi="Arial" w:cs="Arial"/>
          <w:sz w:val="22"/>
          <w:szCs w:val="22"/>
        </w:rPr>
        <w:t xml:space="preserve"> 2. …………………..………………………….. wykona przedmiot zamówienia w zakresie:</w:t>
      </w:r>
    </w:p>
    <w:p w14:paraId="031FB166" w14:textId="77777777" w:rsidR="00091C43" w:rsidRPr="00683F60" w:rsidRDefault="00091C43" w:rsidP="00F07FF9">
      <w:pPr>
        <w:widowControl/>
        <w:suppressAutoHyphens w:val="0"/>
        <w:autoSpaceDE/>
        <w:spacing w:line="276" w:lineRule="auto"/>
        <w:ind w:left="567"/>
        <w:jc w:val="both"/>
        <w:rPr>
          <w:sz w:val="22"/>
          <w:szCs w:val="22"/>
        </w:rPr>
      </w:pPr>
      <w:r w:rsidRPr="00683F60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1E5378B" w14:textId="77777777" w:rsidR="00091C43" w:rsidRDefault="00091C43" w:rsidP="00F07FF9">
      <w:pPr>
        <w:widowControl/>
        <w:suppressAutoHyphens w:val="0"/>
        <w:autoSpaceDE/>
        <w:spacing w:line="276" w:lineRule="auto"/>
        <w:ind w:left="567"/>
        <w:jc w:val="both"/>
        <w:rPr>
          <w:i/>
          <w:iCs/>
          <w:sz w:val="18"/>
          <w:szCs w:val="18"/>
        </w:rPr>
      </w:pPr>
      <w:r w:rsidRPr="00F07FF9">
        <w:rPr>
          <w:i/>
          <w:iCs/>
          <w:sz w:val="18"/>
          <w:szCs w:val="18"/>
        </w:rPr>
        <w:t xml:space="preserve">Uwaga: Wypełniają Wykonawcy wspólnie ubiegający się o udzielenie zamówienia, zgodnie z art. 117 ust. 4 ustawy Pzp. </w:t>
      </w:r>
    </w:p>
    <w:p w14:paraId="41C1AD74" w14:textId="77777777" w:rsidR="00F07FF9" w:rsidRPr="00F07FF9" w:rsidRDefault="00F07FF9" w:rsidP="00F07FF9">
      <w:pPr>
        <w:widowControl/>
        <w:suppressAutoHyphens w:val="0"/>
        <w:autoSpaceDE/>
        <w:spacing w:line="276" w:lineRule="auto"/>
        <w:ind w:left="567"/>
        <w:jc w:val="both"/>
        <w:rPr>
          <w:i/>
          <w:iCs/>
          <w:sz w:val="18"/>
          <w:szCs w:val="18"/>
        </w:rPr>
      </w:pPr>
    </w:p>
    <w:p w14:paraId="37C0FFAD" w14:textId="7059A96F" w:rsidR="003476DC" w:rsidRPr="00683F60" w:rsidRDefault="003476DC" w:rsidP="00F07FF9">
      <w:pPr>
        <w:pStyle w:val="Akapitzlist"/>
        <w:widowControl/>
        <w:numPr>
          <w:ilvl w:val="0"/>
          <w:numId w:val="14"/>
        </w:numPr>
        <w:suppressAutoHyphens w:val="0"/>
        <w:autoSpaceDE/>
        <w:spacing w:line="276" w:lineRule="auto"/>
        <w:ind w:left="426" w:hanging="426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Oświadczamy, że wybór naszej oferty</w:t>
      </w:r>
      <w:r w:rsidRPr="00683F60">
        <w:rPr>
          <w:sz w:val="22"/>
          <w:szCs w:val="22"/>
          <w:vertAlign w:val="superscript"/>
        </w:rPr>
        <w:t>1</w:t>
      </w:r>
      <w:r w:rsidRPr="00683F60">
        <w:rPr>
          <w:sz w:val="22"/>
          <w:szCs w:val="22"/>
        </w:rPr>
        <w:t>:</w:t>
      </w:r>
    </w:p>
    <w:p w14:paraId="021D650C" w14:textId="195DAD70" w:rsidR="003476DC" w:rsidRPr="00683F60" w:rsidRDefault="003476DC" w:rsidP="00F07FF9">
      <w:pPr>
        <w:pStyle w:val="Akapitzlist"/>
        <w:widowControl/>
        <w:numPr>
          <w:ilvl w:val="0"/>
          <w:numId w:val="5"/>
        </w:numPr>
        <w:tabs>
          <w:tab w:val="left" w:pos="709"/>
        </w:tabs>
        <w:suppressAutoHyphens w:val="0"/>
        <w:autoSpaceDE/>
        <w:spacing w:line="276" w:lineRule="auto"/>
        <w:ind w:left="709" w:hanging="283"/>
        <w:jc w:val="both"/>
        <w:rPr>
          <w:sz w:val="22"/>
          <w:szCs w:val="22"/>
        </w:rPr>
      </w:pPr>
      <w:r w:rsidRPr="00683F60">
        <w:rPr>
          <w:sz w:val="22"/>
          <w:szCs w:val="22"/>
        </w:rPr>
        <w:t xml:space="preserve">nie będzie prowadzić u Zamawiającego do powstania obowiązku podatkowego zgodnie z ustawą z dnia 11 marca 2004 r. o podatku od towarów i usług (t. j. Dz. U.  </w:t>
      </w:r>
      <w:r w:rsidR="00ED7985" w:rsidRPr="00683F60">
        <w:rPr>
          <w:sz w:val="22"/>
          <w:szCs w:val="22"/>
        </w:rPr>
        <w:t xml:space="preserve">    </w:t>
      </w:r>
      <w:r w:rsidRPr="00683F60">
        <w:rPr>
          <w:sz w:val="22"/>
          <w:szCs w:val="22"/>
        </w:rPr>
        <w:t>z 202</w:t>
      </w:r>
      <w:r w:rsidR="003C1F13" w:rsidRPr="00683F60">
        <w:rPr>
          <w:sz w:val="22"/>
          <w:szCs w:val="22"/>
        </w:rPr>
        <w:t>2</w:t>
      </w:r>
      <w:r w:rsidRPr="00683F60">
        <w:rPr>
          <w:sz w:val="22"/>
          <w:szCs w:val="22"/>
        </w:rPr>
        <w:t xml:space="preserve"> r. poz. </w:t>
      </w:r>
      <w:r w:rsidR="003C1F13" w:rsidRPr="00683F60">
        <w:rPr>
          <w:sz w:val="22"/>
          <w:szCs w:val="22"/>
        </w:rPr>
        <w:t>931</w:t>
      </w:r>
      <w:r w:rsidR="00091C43" w:rsidRPr="00683F60">
        <w:rPr>
          <w:sz w:val="22"/>
          <w:szCs w:val="22"/>
        </w:rPr>
        <w:t xml:space="preserve"> ze zm.</w:t>
      </w:r>
      <w:r w:rsidRPr="00683F60">
        <w:rPr>
          <w:sz w:val="22"/>
          <w:szCs w:val="22"/>
        </w:rPr>
        <w:t>)</w:t>
      </w:r>
    </w:p>
    <w:p w14:paraId="3CBA1EA1" w14:textId="04EACBC3" w:rsidR="003476DC" w:rsidRPr="00683F60" w:rsidRDefault="003476DC" w:rsidP="00F07FF9">
      <w:pPr>
        <w:pStyle w:val="Akapitzlist"/>
        <w:widowControl/>
        <w:numPr>
          <w:ilvl w:val="0"/>
          <w:numId w:val="5"/>
        </w:numPr>
        <w:suppressAutoHyphens w:val="0"/>
        <w:autoSpaceDE/>
        <w:spacing w:line="276" w:lineRule="auto"/>
        <w:ind w:left="709" w:hanging="283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będzie prowadzić u Zamawiającego do powstania obowiązku podatkowego zgodnie z ustawą z dnia 11 marca 2004 r. o podatku od towarów i usług (t. j. Dz. U. z 202</w:t>
      </w:r>
      <w:r w:rsidR="003C1F13" w:rsidRPr="00683F60">
        <w:rPr>
          <w:sz w:val="22"/>
          <w:szCs w:val="22"/>
        </w:rPr>
        <w:t>2</w:t>
      </w:r>
      <w:r w:rsidRPr="00683F60">
        <w:rPr>
          <w:sz w:val="22"/>
          <w:szCs w:val="22"/>
        </w:rPr>
        <w:t xml:space="preserve"> r. poz. </w:t>
      </w:r>
      <w:r w:rsidR="003C1F13" w:rsidRPr="00683F60">
        <w:rPr>
          <w:sz w:val="22"/>
          <w:szCs w:val="22"/>
        </w:rPr>
        <w:t>931</w:t>
      </w:r>
      <w:r w:rsidR="003F0D07" w:rsidRPr="00683F60">
        <w:rPr>
          <w:sz w:val="22"/>
          <w:szCs w:val="22"/>
        </w:rPr>
        <w:t xml:space="preserve"> ze zm.</w:t>
      </w:r>
      <w:r w:rsidRPr="00683F60">
        <w:rPr>
          <w:sz w:val="22"/>
          <w:szCs w:val="22"/>
        </w:rPr>
        <w:t>). W związku z czym wskazujemy nazwę (rodzaj) towaru lub usługi, których dostawa lub świadczenie będzie prowadzić do obowiązku jego powstania oraz ich wartość bez kwoty podatku: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256"/>
        <w:gridCol w:w="2288"/>
        <w:gridCol w:w="2442"/>
      </w:tblGrid>
      <w:tr w:rsidR="003476DC" w:rsidRPr="00F07FF9" w14:paraId="147EFF1C" w14:textId="77777777" w:rsidTr="0083587E">
        <w:trPr>
          <w:trHeight w:val="754"/>
        </w:trPr>
        <w:tc>
          <w:tcPr>
            <w:tcW w:w="1547" w:type="dxa"/>
            <w:shd w:val="clear" w:color="auto" w:fill="F2F2F2"/>
            <w:vAlign w:val="center"/>
          </w:tcPr>
          <w:p w14:paraId="4B35D2D8" w14:textId="77777777" w:rsidR="003476DC" w:rsidRPr="00F07FF9" w:rsidRDefault="0083587E" w:rsidP="00F07FF9">
            <w:pPr>
              <w:snapToGrid w:val="0"/>
              <w:spacing w:before="120"/>
              <w:jc w:val="both"/>
            </w:pPr>
            <w:r w:rsidRPr="00F07FF9">
              <w:t xml:space="preserve">         </w:t>
            </w:r>
            <w:r w:rsidR="003476DC" w:rsidRPr="00F07FF9">
              <w:t>Lp.</w:t>
            </w:r>
          </w:p>
        </w:tc>
        <w:tc>
          <w:tcPr>
            <w:tcW w:w="2256" w:type="dxa"/>
            <w:shd w:val="clear" w:color="auto" w:fill="F2F2F2"/>
            <w:vAlign w:val="center"/>
          </w:tcPr>
          <w:p w14:paraId="6AE67678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  <w:r w:rsidRPr="00F07FF9">
              <w:t>Nazwy (rodzaje) towaru lub usługi, których dostawa lub świadczenie będą prowadziły do powstania obowiązku podatkowego</w:t>
            </w:r>
          </w:p>
        </w:tc>
        <w:tc>
          <w:tcPr>
            <w:tcW w:w="2288" w:type="dxa"/>
            <w:shd w:val="clear" w:color="auto" w:fill="F2F2F2"/>
            <w:vAlign w:val="center"/>
          </w:tcPr>
          <w:p w14:paraId="265BB6CE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  <w:r w:rsidRPr="00F07FF9">
              <w:t>Wartość towaru lub usługi objętego obowiązkiem podatkowym Zamawiającego, bez kwoty podatku</w:t>
            </w:r>
          </w:p>
        </w:tc>
        <w:tc>
          <w:tcPr>
            <w:tcW w:w="2442" w:type="dxa"/>
            <w:shd w:val="clear" w:color="auto" w:fill="F2F2F2"/>
          </w:tcPr>
          <w:p w14:paraId="2780D52E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  <w:r w:rsidRPr="00F07FF9">
              <w:t>Stawka podatku od towarów i usług, która zgodnie z wiedzą Wykonawcy, będzie miała zastosowanie</w:t>
            </w:r>
          </w:p>
        </w:tc>
      </w:tr>
      <w:tr w:rsidR="003476DC" w:rsidRPr="00F07FF9" w14:paraId="7C168C0C" w14:textId="77777777" w:rsidTr="0083587E">
        <w:tc>
          <w:tcPr>
            <w:tcW w:w="1547" w:type="dxa"/>
            <w:shd w:val="clear" w:color="auto" w:fill="auto"/>
            <w:vAlign w:val="center"/>
          </w:tcPr>
          <w:p w14:paraId="670D8DE4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  <w:r w:rsidRPr="00F07FF9">
              <w:t>1.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0E0950ED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1672598F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  <w:tc>
          <w:tcPr>
            <w:tcW w:w="2442" w:type="dxa"/>
            <w:shd w:val="clear" w:color="auto" w:fill="auto"/>
          </w:tcPr>
          <w:p w14:paraId="3BE28509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</w:tr>
      <w:tr w:rsidR="003476DC" w:rsidRPr="00F07FF9" w14:paraId="28988703" w14:textId="77777777" w:rsidTr="0083587E">
        <w:tc>
          <w:tcPr>
            <w:tcW w:w="1547" w:type="dxa"/>
            <w:shd w:val="clear" w:color="auto" w:fill="auto"/>
            <w:vAlign w:val="center"/>
          </w:tcPr>
          <w:p w14:paraId="0807AA24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  <w:r w:rsidRPr="00F07FF9">
              <w:t>2.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2916CB45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  <w:tc>
          <w:tcPr>
            <w:tcW w:w="2288" w:type="dxa"/>
            <w:shd w:val="clear" w:color="auto" w:fill="auto"/>
            <w:vAlign w:val="center"/>
          </w:tcPr>
          <w:p w14:paraId="6A80E5A3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  <w:tc>
          <w:tcPr>
            <w:tcW w:w="2442" w:type="dxa"/>
            <w:shd w:val="clear" w:color="auto" w:fill="auto"/>
          </w:tcPr>
          <w:p w14:paraId="6DF69AAB" w14:textId="77777777" w:rsidR="003476DC" w:rsidRPr="00F07FF9" w:rsidRDefault="003476DC" w:rsidP="00F07FF9">
            <w:pPr>
              <w:snapToGrid w:val="0"/>
              <w:spacing w:before="120"/>
              <w:jc w:val="center"/>
            </w:pPr>
          </w:p>
        </w:tc>
      </w:tr>
    </w:tbl>
    <w:p w14:paraId="7E803F59" w14:textId="77777777" w:rsidR="0083587E" w:rsidRPr="00683F60" w:rsidRDefault="0083587E" w:rsidP="00683F60">
      <w:pPr>
        <w:widowControl/>
        <w:suppressAutoHyphens w:val="0"/>
        <w:autoSpaceDE/>
        <w:spacing w:line="276" w:lineRule="auto"/>
        <w:ind w:left="567"/>
        <w:jc w:val="both"/>
        <w:rPr>
          <w:sz w:val="22"/>
          <w:szCs w:val="22"/>
        </w:rPr>
      </w:pPr>
    </w:p>
    <w:p w14:paraId="3A957020" w14:textId="62686A6F" w:rsidR="00BB4DB7" w:rsidRPr="00683F60" w:rsidRDefault="007E7F02" w:rsidP="00F07FF9">
      <w:pPr>
        <w:pStyle w:val="Standard"/>
        <w:widowControl/>
        <w:numPr>
          <w:ilvl w:val="0"/>
          <w:numId w:val="14"/>
        </w:numPr>
        <w:autoSpaceDE/>
        <w:autoSpaceDN w:val="0"/>
        <w:spacing w:line="276" w:lineRule="auto"/>
        <w:ind w:left="426" w:hanging="426"/>
        <w:jc w:val="both"/>
        <w:textAlignment w:val="baseline"/>
        <w:rPr>
          <w:rFonts w:ascii="Arial" w:hAnsi="Arial" w:cs="Arial"/>
          <w:sz w:val="22"/>
          <w:szCs w:val="22"/>
          <w:lang w:eastAsia="pl-PL"/>
        </w:rPr>
      </w:pPr>
      <w:r w:rsidRPr="00683F60">
        <w:rPr>
          <w:rFonts w:ascii="Arial" w:hAnsi="Arial" w:cs="Arial"/>
          <w:sz w:val="22"/>
          <w:szCs w:val="22"/>
          <w:lang w:eastAsia="pl-PL"/>
        </w:rPr>
        <w:t xml:space="preserve">Oświadczam, że jesteśmy podmiotem powiązanym, tworzącym jednostkę dominującą </w:t>
      </w:r>
      <w:r w:rsidR="00F07FF9">
        <w:rPr>
          <w:rFonts w:ascii="Arial" w:hAnsi="Arial" w:cs="Arial"/>
          <w:sz w:val="22"/>
          <w:szCs w:val="22"/>
          <w:lang w:eastAsia="pl-PL"/>
        </w:rPr>
        <w:t xml:space="preserve">         </w:t>
      </w:r>
      <w:r w:rsidRPr="00683F60">
        <w:rPr>
          <w:rFonts w:ascii="Arial" w:hAnsi="Arial" w:cs="Arial"/>
          <w:sz w:val="22"/>
          <w:szCs w:val="22"/>
          <w:lang w:eastAsia="pl-PL"/>
        </w:rPr>
        <w:t>i jednostki zależne</w:t>
      </w:r>
      <w:r w:rsidR="00890748" w:rsidRPr="00890748">
        <w:rPr>
          <w:rFonts w:ascii="Arial" w:hAnsi="Arial" w:cs="Arial"/>
          <w:sz w:val="22"/>
          <w:szCs w:val="22"/>
          <w:vertAlign w:val="superscript"/>
          <w:lang w:eastAsia="pl-PL"/>
        </w:rPr>
        <w:t>1</w:t>
      </w:r>
      <w:r w:rsidRPr="00683F60">
        <w:rPr>
          <w:rFonts w:ascii="Arial" w:hAnsi="Arial" w:cs="Arial"/>
          <w:sz w:val="22"/>
          <w:szCs w:val="22"/>
          <w:lang w:eastAsia="pl-PL"/>
        </w:rPr>
        <w:t xml:space="preserve">: </w:t>
      </w:r>
    </w:p>
    <w:p w14:paraId="2F336831" w14:textId="2233F119" w:rsidR="00BB4DB7" w:rsidRPr="00683F60" w:rsidRDefault="00BB4DB7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 xml:space="preserve">NIE </w:t>
      </w:r>
    </w:p>
    <w:p w14:paraId="6230EDF3" w14:textId="4F0FA5D2" w:rsidR="00BB4DB7" w:rsidRPr="00683F60" w:rsidRDefault="00BB4DB7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 xml:space="preserve">TAK </w:t>
      </w:r>
    </w:p>
    <w:p w14:paraId="58306D37" w14:textId="5F226EF9" w:rsidR="00BB4DB7" w:rsidRPr="00683F60" w:rsidRDefault="007E7F02" w:rsidP="00683F60">
      <w:pPr>
        <w:widowControl/>
        <w:suppressAutoHyphens w:val="0"/>
        <w:autoSpaceDE/>
        <w:spacing w:line="276" w:lineRule="auto"/>
        <w:ind w:left="426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k</w:t>
      </w:r>
      <w:r w:rsidR="00BB4DB7" w:rsidRPr="00683F60">
        <w:rPr>
          <w:sz w:val="22"/>
          <w:szCs w:val="22"/>
        </w:rPr>
        <w:t xml:space="preserve">tórego jednostką dominującą w rozumieniu art. 3 ust. 1 pkt 37 ustawy z dnia </w:t>
      </w:r>
      <w:r w:rsidRPr="00683F60">
        <w:rPr>
          <w:sz w:val="22"/>
          <w:szCs w:val="22"/>
        </w:rPr>
        <w:br/>
      </w:r>
      <w:r w:rsidR="00BB4DB7" w:rsidRPr="00683F60">
        <w:rPr>
          <w:sz w:val="22"/>
          <w:szCs w:val="22"/>
        </w:rPr>
        <w:t xml:space="preserve">29 września 1994 r. o rachunkowości (t. j. Dz.U. z 2021 r. </w:t>
      </w:r>
      <w:r w:rsidRPr="00683F60">
        <w:rPr>
          <w:sz w:val="22"/>
          <w:szCs w:val="22"/>
        </w:rPr>
        <w:t xml:space="preserve">poz. 217 </w:t>
      </w:r>
      <w:r w:rsidR="00BB4DB7" w:rsidRPr="00683F60">
        <w:rPr>
          <w:sz w:val="22"/>
          <w:szCs w:val="22"/>
        </w:rPr>
        <w:t>ze zm.) jest …………………………………………………………………………</w:t>
      </w:r>
      <w:r w:rsidR="00BB4DB7" w:rsidRPr="00F07FF9">
        <w:rPr>
          <w:i/>
          <w:iCs/>
          <w:sz w:val="18"/>
          <w:szCs w:val="18"/>
        </w:rPr>
        <w:t xml:space="preserve">(wymienić podmiot) </w:t>
      </w:r>
    </w:p>
    <w:p w14:paraId="0AC78BBD" w14:textId="0973E95A" w:rsidR="0083587E" w:rsidRPr="00683F60" w:rsidRDefault="0083587E" w:rsidP="00F07FF9">
      <w:pPr>
        <w:pStyle w:val="Akapitzlist"/>
        <w:widowControl/>
        <w:numPr>
          <w:ilvl w:val="0"/>
          <w:numId w:val="14"/>
        </w:numPr>
        <w:tabs>
          <w:tab w:val="left" w:pos="426"/>
        </w:tabs>
        <w:suppressAutoHyphens w:val="0"/>
        <w:autoSpaceDE/>
        <w:spacing w:line="276" w:lineRule="auto"/>
        <w:ind w:left="426" w:hanging="426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Oświadczam, że wypełniłem obowiązki informacyjne przewidziane w art. 13 lub art. 14 RODO</w:t>
      </w:r>
      <w:r w:rsidRPr="00683F60">
        <w:rPr>
          <w:sz w:val="22"/>
          <w:szCs w:val="22"/>
          <w:vertAlign w:val="superscript"/>
        </w:rPr>
        <w:footnoteReference w:id="2"/>
      </w:r>
      <w:r w:rsidRPr="00683F60">
        <w:rPr>
          <w:sz w:val="22"/>
          <w:szCs w:val="22"/>
          <w:vertAlign w:val="superscript"/>
        </w:rPr>
        <w:t xml:space="preserve"> </w:t>
      </w:r>
      <w:r w:rsidRPr="00683F60">
        <w:rPr>
          <w:sz w:val="22"/>
          <w:szCs w:val="22"/>
        </w:rPr>
        <w:t>wobec osób fizycznych, od których dane osobowe bezpośrednio lub pośrednio pozyskałem w celu ubiegania się o udzielenie zamówienia publicznego w niniejszym postępowaniu</w:t>
      </w:r>
      <w:r w:rsidRPr="00683F60">
        <w:rPr>
          <w:sz w:val="22"/>
          <w:szCs w:val="22"/>
          <w:vertAlign w:val="superscript"/>
        </w:rPr>
        <w:footnoteReference w:id="3"/>
      </w:r>
      <w:r w:rsidRPr="00683F60">
        <w:rPr>
          <w:sz w:val="22"/>
          <w:szCs w:val="22"/>
        </w:rPr>
        <w:t>.</w:t>
      </w:r>
    </w:p>
    <w:p w14:paraId="24488630" w14:textId="563D10C8" w:rsidR="0083587E" w:rsidRPr="00683F60" w:rsidRDefault="0083587E" w:rsidP="00F07FF9">
      <w:pPr>
        <w:pStyle w:val="Akapitzlist"/>
        <w:widowControl/>
        <w:numPr>
          <w:ilvl w:val="0"/>
          <w:numId w:val="14"/>
        </w:numPr>
        <w:tabs>
          <w:tab w:val="left" w:pos="426"/>
        </w:tabs>
        <w:suppressAutoHyphens w:val="0"/>
        <w:autoSpaceDE/>
        <w:spacing w:line="276" w:lineRule="auto"/>
        <w:ind w:left="426" w:hanging="426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Rodzaj Wykonawcy składającego ofertę</w:t>
      </w:r>
      <w:r w:rsidR="0086425A" w:rsidRPr="00683F60">
        <w:rPr>
          <w:sz w:val="22"/>
          <w:szCs w:val="22"/>
          <w:vertAlign w:val="superscript"/>
        </w:rPr>
        <w:t>4</w:t>
      </w:r>
      <w:r w:rsidRPr="00683F60">
        <w:rPr>
          <w:sz w:val="22"/>
          <w:szCs w:val="22"/>
        </w:rPr>
        <w:t>:</w:t>
      </w:r>
    </w:p>
    <w:p w14:paraId="0D509F94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mikroprzedsiębiorstwo</w:t>
      </w:r>
    </w:p>
    <w:p w14:paraId="6906B6D2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małe przedsiębiorstwo</w:t>
      </w:r>
    </w:p>
    <w:p w14:paraId="41A0901F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średnie przedsiębiorstwo</w:t>
      </w:r>
      <w:r w:rsidRPr="00683F60">
        <w:rPr>
          <w:rStyle w:val="Odwoanieprzypisudolnego"/>
          <w:color w:val="FFFFFF"/>
          <w:sz w:val="22"/>
          <w:szCs w:val="22"/>
        </w:rPr>
        <w:footnoteReference w:id="4"/>
      </w:r>
    </w:p>
    <w:p w14:paraId="47C5DC70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lastRenderedPageBreak/>
        <w:t>jednoosobowa działalność gospodarcza</w:t>
      </w:r>
    </w:p>
    <w:p w14:paraId="0CA6931A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osoba fizyczna nieprowadząca działalności gospodarczej</w:t>
      </w:r>
    </w:p>
    <w:p w14:paraId="6D65FAD3" w14:textId="77777777" w:rsidR="0083587E" w:rsidRPr="00683F60" w:rsidRDefault="0083587E" w:rsidP="00683F60">
      <w:pPr>
        <w:pStyle w:val="Akapitzlist"/>
        <w:widowControl/>
        <w:numPr>
          <w:ilvl w:val="0"/>
          <w:numId w:val="7"/>
        </w:numPr>
        <w:suppressAutoHyphens w:val="0"/>
        <w:autoSpaceDE/>
        <w:spacing w:line="276" w:lineRule="auto"/>
        <w:ind w:left="851" w:hanging="425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inny rodzaj.</w:t>
      </w:r>
    </w:p>
    <w:p w14:paraId="7C545B32" w14:textId="77777777" w:rsidR="0083587E" w:rsidRPr="00683F60" w:rsidRDefault="0083587E" w:rsidP="00F07FF9">
      <w:pPr>
        <w:numPr>
          <w:ilvl w:val="0"/>
          <w:numId w:val="14"/>
        </w:numPr>
        <w:suppressAutoHyphens w:val="0"/>
        <w:autoSpaceDN w:val="0"/>
        <w:adjustRightInd w:val="0"/>
        <w:snapToGrid w:val="0"/>
        <w:spacing w:line="276" w:lineRule="auto"/>
        <w:ind w:left="426" w:hanging="426"/>
        <w:jc w:val="both"/>
        <w:rPr>
          <w:sz w:val="22"/>
          <w:szCs w:val="22"/>
        </w:rPr>
      </w:pPr>
      <w:r w:rsidRPr="00683F60">
        <w:rPr>
          <w:sz w:val="22"/>
          <w:szCs w:val="22"/>
        </w:rPr>
        <w:t>Zgodnie z wymogami Zamawiającego, przedstawiam w załączeniu wymagane dokumenty (</w:t>
      </w:r>
      <w:r w:rsidRPr="00683F60">
        <w:rPr>
          <w:i/>
          <w:sz w:val="22"/>
          <w:szCs w:val="22"/>
        </w:rPr>
        <w:t>wymienić i załączyć</w:t>
      </w:r>
      <w:r w:rsidRPr="00683F60">
        <w:rPr>
          <w:sz w:val="22"/>
          <w:szCs w:val="22"/>
        </w:rPr>
        <w:t>):</w:t>
      </w:r>
    </w:p>
    <w:p w14:paraId="4B3B98C1" w14:textId="77777777" w:rsidR="0083587E" w:rsidRPr="004C7CBD" w:rsidRDefault="0083587E" w:rsidP="00034A3D">
      <w:pPr>
        <w:snapToGrid w:val="0"/>
        <w:spacing w:line="276" w:lineRule="auto"/>
        <w:ind w:left="567"/>
        <w:jc w:val="both"/>
        <w:rPr>
          <w:sz w:val="22"/>
          <w:szCs w:val="22"/>
        </w:rPr>
      </w:pPr>
    </w:p>
    <w:p w14:paraId="48600D3D" w14:textId="77777777" w:rsidR="0083587E" w:rsidRPr="008C4A72" w:rsidRDefault="0083587E">
      <w:pPr>
        <w:pStyle w:val="Akapitzlist"/>
        <w:widowControl/>
        <w:numPr>
          <w:ilvl w:val="1"/>
          <w:numId w:val="6"/>
        </w:numPr>
        <w:suppressAutoHyphens w:val="0"/>
        <w:autoSpaceDE/>
        <w:snapToGrid w:val="0"/>
        <w:spacing w:line="276" w:lineRule="auto"/>
        <w:ind w:hanging="225"/>
        <w:jc w:val="both"/>
      </w:pPr>
      <w:r w:rsidRPr="008C4A72">
        <w:t>……………………………………………………………</w:t>
      </w:r>
    </w:p>
    <w:p w14:paraId="27E8B0EF" w14:textId="77777777" w:rsidR="0083587E" w:rsidRPr="008C4A72" w:rsidRDefault="0083587E">
      <w:pPr>
        <w:pStyle w:val="Akapitzlist"/>
        <w:widowControl/>
        <w:numPr>
          <w:ilvl w:val="1"/>
          <w:numId w:val="6"/>
        </w:numPr>
        <w:suppressAutoHyphens w:val="0"/>
        <w:autoSpaceDE/>
        <w:snapToGrid w:val="0"/>
        <w:spacing w:line="276" w:lineRule="auto"/>
        <w:ind w:hanging="225"/>
        <w:jc w:val="both"/>
      </w:pPr>
      <w:r w:rsidRPr="008C4A72">
        <w:t>……………………………………………………………</w:t>
      </w:r>
    </w:p>
    <w:p w14:paraId="368B6E2D" w14:textId="77777777" w:rsidR="0083587E" w:rsidRDefault="0083587E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699B2C0D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00F5D634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72273672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65609E09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469BB6EE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5EC5A55F" w14:textId="77777777" w:rsidR="00F07FF9" w:rsidRDefault="00F07FF9" w:rsidP="00034A3D">
      <w:pPr>
        <w:snapToGrid w:val="0"/>
        <w:spacing w:line="276" w:lineRule="auto"/>
        <w:jc w:val="both"/>
        <w:rPr>
          <w:sz w:val="22"/>
          <w:szCs w:val="22"/>
        </w:rPr>
      </w:pPr>
    </w:p>
    <w:p w14:paraId="1E0E90D0" w14:textId="77777777" w:rsidR="0083587E" w:rsidRPr="008C4A72" w:rsidRDefault="0083587E" w:rsidP="00034A3D">
      <w:pPr>
        <w:snapToGrid w:val="0"/>
        <w:spacing w:line="276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14:paraId="2FD63496" w14:textId="46A2BE29" w:rsidR="0083587E" w:rsidRDefault="0083587E" w:rsidP="00034A3D">
      <w:pPr>
        <w:pStyle w:val="Default"/>
        <w:spacing w:line="276" w:lineRule="auto"/>
        <w:jc w:val="both"/>
        <w:rPr>
          <w:sz w:val="22"/>
          <w:szCs w:val="22"/>
        </w:rPr>
      </w:pPr>
    </w:p>
    <w:p w14:paraId="6C6601BC" w14:textId="77777777" w:rsidR="005D54BC" w:rsidRDefault="005D54BC" w:rsidP="0083587E">
      <w:pPr>
        <w:pStyle w:val="Default"/>
        <w:spacing w:line="360" w:lineRule="auto"/>
        <w:jc w:val="both"/>
        <w:rPr>
          <w:sz w:val="22"/>
          <w:szCs w:val="22"/>
        </w:rPr>
      </w:pPr>
    </w:p>
    <w:p w14:paraId="5393DE63" w14:textId="77777777" w:rsidR="0086425A" w:rsidRPr="0086425A" w:rsidRDefault="0086425A" w:rsidP="0086425A">
      <w:pPr>
        <w:autoSpaceDN w:val="0"/>
        <w:adjustRightInd w:val="0"/>
        <w:spacing w:after="120"/>
        <w:contextualSpacing/>
        <w:rPr>
          <w:rFonts w:cs="Calibri"/>
          <w:b/>
          <w:i/>
          <w:color w:val="FF0000"/>
          <w:lang w:eastAsia="pl-PL"/>
        </w:rPr>
      </w:pPr>
      <w:r w:rsidRPr="0086425A">
        <w:rPr>
          <w:rFonts w:cs="Calibri"/>
          <w:b/>
          <w:i/>
          <w:color w:val="FF0000"/>
          <w:lang w:eastAsia="pl-PL"/>
        </w:rPr>
        <w:t>UWAGA!  WYPEŁNIONY DOKUMENT NALEŻY PODPISAĆ KWALIFIKOWANYM PODPISEM    ELEKTRONICZNYM</w:t>
      </w:r>
    </w:p>
    <w:p w14:paraId="618C3056" w14:textId="4A199C74" w:rsidR="00804213" w:rsidRPr="0083587E" w:rsidRDefault="00804213" w:rsidP="0086425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sectPr w:rsidR="00804213" w:rsidRPr="0083587E" w:rsidSect="00034A3D">
      <w:footerReference w:type="default" r:id="rId8"/>
      <w:headerReference w:type="first" r:id="rId9"/>
      <w:pgSz w:w="11906" w:h="16838"/>
      <w:pgMar w:top="1134" w:right="1134" w:bottom="1135" w:left="1701" w:header="708" w:footer="181" w:gutter="0"/>
      <w:cols w:space="708"/>
      <w:titlePg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CB5A0" w14:textId="77777777" w:rsidR="00834B82" w:rsidRDefault="00834B82">
      <w:r>
        <w:separator/>
      </w:r>
    </w:p>
  </w:endnote>
  <w:endnote w:type="continuationSeparator" w:id="0">
    <w:p w14:paraId="043B4A8D" w14:textId="77777777" w:rsidR="00834B82" w:rsidRDefault="0083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5" w:usb1="08070000" w:usb2="00000010" w:usb3="00000000" w:csb0="0002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15F404" w14:textId="77777777" w:rsidR="0049440B" w:rsidRDefault="0049440B">
    <w:pPr>
      <w:pStyle w:val="Stopka"/>
      <w:jc w:val="right"/>
      <w:rPr>
        <w:rFonts w:eastAsia="Arial Unicode MS"/>
      </w:rPr>
    </w:pPr>
    <w:r>
      <w:fldChar w:fldCharType="begin"/>
    </w:r>
    <w:r>
      <w:instrText xml:space="preserve"> PAGE </w:instrText>
    </w:r>
    <w:r>
      <w:fldChar w:fldCharType="separate"/>
    </w:r>
    <w:r w:rsidR="00890748">
      <w:rPr>
        <w:noProof/>
      </w:rPr>
      <w:t>4</w:t>
    </w:r>
    <w:r>
      <w:fldChar w:fldCharType="end"/>
    </w:r>
  </w:p>
  <w:p w14:paraId="773F1BC9" w14:textId="77777777" w:rsidR="0049440B" w:rsidRDefault="0049440B">
    <w:pPr>
      <w:pStyle w:val="Stopka"/>
      <w:rPr>
        <w:rFonts w:eastAsia="Arial Unicode M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E4827" w14:textId="77777777" w:rsidR="00834B82" w:rsidRDefault="00834B82">
      <w:r>
        <w:separator/>
      </w:r>
    </w:p>
  </w:footnote>
  <w:footnote w:type="continuationSeparator" w:id="0">
    <w:p w14:paraId="611CEDD4" w14:textId="77777777" w:rsidR="00834B82" w:rsidRDefault="00834B82">
      <w:r>
        <w:continuationSeparator/>
      </w:r>
    </w:p>
  </w:footnote>
  <w:footnote w:id="1">
    <w:p w14:paraId="27237304" w14:textId="01C18848" w:rsidR="00091C43" w:rsidRPr="00890748" w:rsidRDefault="00091C43" w:rsidP="00091C43">
      <w:pPr>
        <w:pStyle w:val="Tekstprzypisudolnego"/>
        <w:jc w:val="both"/>
        <w:rPr>
          <w:sz w:val="18"/>
          <w:szCs w:val="18"/>
          <w:lang w:val="pl-PL"/>
        </w:rPr>
      </w:pPr>
      <w:r w:rsidRPr="00A84F9C">
        <w:rPr>
          <w:rStyle w:val="Odwoanieprzypisudolnego"/>
          <w:sz w:val="18"/>
          <w:szCs w:val="18"/>
        </w:rPr>
        <w:footnoteRef/>
      </w:r>
      <w:r w:rsidR="00890748">
        <w:rPr>
          <w:sz w:val="18"/>
          <w:szCs w:val="18"/>
        </w:rPr>
        <w:t xml:space="preserve"> Właściwe zaznaczyć ”</w:t>
      </w:r>
      <w:r w:rsidR="00890748">
        <w:rPr>
          <w:sz w:val="18"/>
          <w:szCs w:val="18"/>
          <w:lang w:val="pl-PL"/>
        </w:rPr>
        <w:t>X”</w:t>
      </w:r>
    </w:p>
  </w:footnote>
  <w:footnote w:id="2">
    <w:p w14:paraId="34DD90CF" w14:textId="77777777" w:rsidR="0083587E" w:rsidRPr="00A44280" w:rsidRDefault="0083587E" w:rsidP="0083587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3">
    <w:p w14:paraId="33091D95" w14:textId="7FB99D8C" w:rsidR="0083587E" w:rsidRDefault="0083587E" w:rsidP="0083587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>wykonawca nie składa (Zamawiający zaleca w takiej sytuacji usunięcie treści oświadczenia np. przez jego wykreślenie).</w:t>
      </w:r>
    </w:p>
    <w:p w14:paraId="0EDDFC59" w14:textId="2AF5F9C0" w:rsidR="0086425A" w:rsidRPr="0086425A" w:rsidRDefault="0086425A" w:rsidP="0083587E">
      <w:pPr>
        <w:pStyle w:val="Tekstprzypisudolnego"/>
        <w:jc w:val="both"/>
        <w:rPr>
          <w:sz w:val="18"/>
          <w:szCs w:val="18"/>
          <w:lang w:val="pl-PL"/>
        </w:rPr>
      </w:pPr>
      <w:r w:rsidRPr="0086425A">
        <w:rPr>
          <w:sz w:val="18"/>
          <w:szCs w:val="18"/>
          <w:vertAlign w:val="superscript"/>
          <w:lang w:val="pl-PL"/>
        </w:rPr>
        <w:t>4</w:t>
      </w:r>
      <w:r w:rsidR="00890748">
        <w:rPr>
          <w:sz w:val="18"/>
          <w:szCs w:val="18"/>
          <w:lang w:val="pl-PL"/>
        </w:rPr>
        <w:t xml:space="preserve"> właściwe</w:t>
      </w:r>
      <w:r w:rsidR="00F07FF9">
        <w:rPr>
          <w:sz w:val="18"/>
          <w:szCs w:val="18"/>
          <w:lang w:val="pl-PL"/>
        </w:rPr>
        <w:t xml:space="preserve"> zaznaczyć „X”</w:t>
      </w:r>
    </w:p>
  </w:footnote>
  <w:footnote w:id="4">
    <w:p w14:paraId="7FC0A26F" w14:textId="77777777" w:rsidR="0083587E" w:rsidRDefault="0083587E" w:rsidP="0083587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6075A" w14:textId="11CA6852" w:rsidR="000A3EB4" w:rsidRDefault="000A3EB4" w:rsidP="000A3EB4">
    <w:pPr>
      <w:pStyle w:val="Nagwek"/>
      <w:rPr>
        <w:rFonts w:ascii="Arial Unicode MS" w:eastAsia="Arial Unicode MS" w:hAnsi="Arial Unicode MS" w:cs="Arial Unicode MS"/>
        <w:sz w:val="18"/>
        <w:szCs w:val="18"/>
      </w:rPr>
    </w:pPr>
  </w:p>
  <w:p w14:paraId="5801D672" w14:textId="77777777" w:rsidR="000A3EB4" w:rsidRDefault="000A3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singleLevel"/>
    <w:tmpl w:val="7424F97E"/>
    <w:name w:val="WW8Num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  <w:i w:val="0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2"/>
      <w:numFmt w:val="decimal"/>
      <w:lvlText w:val="%1."/>
      <w:lvlJc w:val="left"/>
      <w:pPr>
        <w:tabs>
          <w:tab w:val="num" w:pos="1723"/>
        </w:tabs>
        <w:ind w:left="1723" w:hanging="360"/>
      </w:pPr>
      <w:rPr>
        <w:rFonts w:hint="default"/>
      </w:rPr>
    </w:lvl>
  </w:abstractNum>
  <w:abstractNum w:abstractNumId="8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."/>
      <w:lvlJc w:val="left"/>
      <w:pPr>
        <w:tabs>
          <w:tab w:val="num" w:pos="993"/>
        </w:tabs>
        <w:ind w:left="993" w:hanging="453"/>
      </w:pPr>
      <w:rPr>
        <w:rFonts w:ascii="Arial" w:hAnsi="Arial" w:cs="Arial" w:hint="default"/>
        <w:b w:val="0"/>
        <w:i w:val="0"/>
        <w:sz w:val="22"/>
        <w:szCs w:val="22"/>
      </w:rPr>
    </w:lvl>
  </w:abstractNum>
  <w:abstractNum w:abstractNumId="9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0" w15:restartNumberingAfterBreak="0">
    <w:nsid w:val="0000000B"/>
    <w:multiLevelType w:val="singleLevel"/>
    <w:tmpl w:val="0000000B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Cs/>
        <w:iCs/>
        <w:sz w:val="22"/>
        <w:szCs w:val="22"/>
      </w:rPr>
    </w:lvl>
  </w:abstractNum>
  <w:abstractNum w:abstractNumId="11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2" w15:restartNumberingAfterBreak="0">
    <w:nsid w:val="0000000D"/>
    <w:multiLevelType w:val="singleLevel"/>
    <w:tmpl w:val="0000000D"/>
    <w:name w:val="WW8Num1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13" w15:restartNumberingAfterBreak="0">
    <w:nsid w:val="0000000E"/>
    <w:multiLevelType w:val="singleLevel"/>
    <w:tmpl w:val="0000000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 w:hint="default"/>
      </w:rPr>
    </w:lvl>
  </w:abstractNum>
  <w:abstractNum w:abstractNumId="15" w15:restartNumberingAfterBreak="0">
    <w:nsid w:val="00000010"/>
    <w:multiLevelType w:val="multilevel"/>
    <w:tmpl w:val="00000010"/>
    <w:name w:val="WW8Num2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ascii="Arial" w:hAnsi="Arial" w:cs="Arial" w:hint="default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abstractNum w:abstractNumId="17" w15:restartNumberingAfterBreak="0">
    <w:nsid w:val="00000012"/>
    <w:multiLevelType w:val="singleLevel"/>
    <w:tmpl w:val="00000012"/>
    <w:name w:val="WW8Num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3"/>
      </w:pPr>
      <w:rPr>
        <w:rFonts w:hint="default"/>
        <w:b w:val="0"/>
        <w:i w:val="0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28"/>
    <w:lvl w:ilvl="0">
      <w:start w:val="1"/>
      <w:numFmt w:val="lowerRoman"/>
      <w:lvlText w:val="%1."/>
      <w:lvlJc w:val="right"/>
      <w:pPr>
        <w:tabs>
          <w:tab w:val="num" w:pos="0"/>
        </w:tabs>
        <w:ind w:left="2138" w:hanging="360"/>
      </w:pPr>
    </w:lvl>
  </w:abstractNum>
  <w:abstractNum w:abstractNumId="19" w15:restartNumberingAfterBreak="0">
    <w:nsid w:val="00000014"/>
    <w:multiLevelType w:val="multilevel"/>
    <w:tmpl w:val="00000014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color w:val="000000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13AD0FEC"/>
    <w:multiLevelType w:val="hybridMultilevel"/>
    <w:tmpl w:val="F41C7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D76244"/>
    <w:multiLevelType w:val="hybridMultilevel"/>
    <w:tmpl w:val="257EADA0"/>
    <w:lvl w:ilvl="0" w:tplc="93AA4DB8">
      <w:start w:val="1"/>
      <w:numFmt w:val="bullet"/>
      <w:lvlText w:val=""/>
      <w:lvlJc w:val="left"/>
      <w:pPr>
        <w:ind w:left="7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2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1F123F0B"/>
    <w:multiLevelType w:val="hybridMultilevel"/>
    <w:tmpl w:val="AC6C3ED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E66571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26" w15:restartNumberingAfterBreak="0">
    <w:nsid w:val="3C5A078F"/>
    <w:multiLevelType w:val="hybridMultilevel"/>
    <w:tmpl w:val="F1061D1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BD4065"/>
    <w:multiLevelType w:val="hybridMultilevel"/>
    <w:tmpl w:val="F42E150A"/>
    <w:lvl w:ilvl="0" w:tplc="84CC26FE">
      <w:start w:val="1"/>
      <w:numFmt w:val="lowerLetter"/>
      <w:lvlText w:val="%1)"/>
      <w:lvlJc w:val="left"/>
      <w:pPr>
        <w:ind w:left="163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354" w:hanging="360"/>
      </w:pPr>
    </w:lvl>
    <w:lvl w:ilvl="2" w:tplc="0415001B">
      <w:start w:val="1"/>
      <w:numFmt w:val="lowerRoman"/>
      <w:lvlText w:val="%3."/>
      <w:lvlJc w:val="right"/>
      <w:pPr>
        <w:ind w:left="3074" w:hanging="180"/>
      </w:pPr>
    </w:lvl>
    <w:lvl w:ilvl="3" w:tplc="0415000F" w:tentative="1">
      <w:start w:val="1"/>
      <w:numFmt w:val="decimal"/>
      <w:lvlText w:val="%4."/>
      <w:lvlJc w:val="left"/>
      <w:pPr>
        <w:ind w:left="3794" w:hanging="360"/>
      </w:pPr>
    </w:lvl>
    <w:lvl w:ilvl="4" w:tplc="04150019" w:tentative="1">
      <w:start w:val="1"/>
      <w:numFmt w:val="lowerLetter"/>
      <w:lvlText w:val="%5."/>
      <w:lvlJc w:val="left"/>
      <w:pPr>
        <w:ind w:left="4514" w:hanging="360"/>
      </w:pPr>
    </w:lvl>
    <w:lvl w:ilvl="5" w:tplc="0415001B" w:tentative="1">
      <w:start w:val="1"/>
      <w:numFmt w:val="lowerRoman"/>
      <w:lvlText w:val="%6."/>
      <w:lvlJc w:val="right"/>
      <w:pPr>
        <w:ind w:left="5234" w:hanging="180"/>
      </w:pPr>
    </w:lvl>
    <w:lvl w:ilvl="6" w:tplc="0415000F" w:tentative="1">
      <w:start w:val="1"/>
      <w:numFmt w:val="decimal"/>
      <w:lvlText w:val="%7."/>
      <w:lvlJc w:val="left"/>
      <w:pPr>
        <w:ind w:left="5954" w:hanging="360"/>
      </w:pPr>
    </w:lvl>
    <w:lvl w:ilvl="7" w:tplc="04150019" w:tentative="1">
      <w:start w:val="1"/>
      <w:numFmt w:val="lowerLetter"/>
      <w:lvlText w:val="%8."/>
      <w:lvlJc w:val="left"/>
      <w:pPr>
        <w:ind w:left="6674" w:hanging="360"/>
      </w:pPr>
    </w:lvl>
    <w:lvl w:ilvl="8" w:tplc="0415001B" w:tentative="1">
      <w:start w:val="1"/>
      <w:numFmt w:val="lowerRoman"/>
      <w:lvlText w:val="%9."/>
      <w:lvlJc w:val="right"/>
      <w:pPr>
        <w:ind w:left="7394" w:hanging="180"/>
      </w:pPr>
    </w:lvl>
  </w:abstractNum>
  <w:abstractNum w:abstractNumId="28" w15:restartNumberingAfterBreak="0">
    <w:nsid w:val="687111B9"/>
    <w:multiLevelType w:val="multilevel"/>
    <w:tmpl w:val="A2F043AC"/>
    <w:lvl w:ilvl="0">
      <w:start w:val="9"/>
      <w:numFmt w:val="decimal"/>
      <w:lvlText w:val="%1"/>
      <w:lvlJc w:val="left"/>
      <w:pPr>
        <w:ind w:left="360" w:hanging="360"/>
      </w:pPr>
      <w:rPr>
        <w:rFonts w:cs="Arial" w:hint="default"/>
        <w:b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Arial" w:hint="default"/>
        <w:b w:val="0"/>
        <w:bCs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  <w:sz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Arial" w:hint="default"/>
        <w:b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  <w:sz w:val="22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Arial" w:hint="default"/>
        <w:b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  <w:sz w:val="22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Arial" w:hint="default"/>
        <w:b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Arial" w:hint="default"/>
        <w:b/>
        <w:sz w:val="22"/>
      </w:rPr>
    </w:lvl>
  </w:abstractNum>
  <w:abstractNum w:abstractNumId="29" w15:restartNumberingAfterBreak="0">
    <w:nsid w:val="6E160AE8"/>
    <w:multiLevelType w:val="hybridMultilevel"/>
    <w:tmpl w:val="375E6542"/>
    <w:name w:val="WW8Num122"/>
    <w:lvl w:ilvl="0" w:tplc="0E9E330C">
      <w:start w:val="8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542D67"/>
    <w:multiLevelType w:val="multilevel"/>
    <w:tmpl w:val="655CF96A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7"/>
  </w:num>
  <w:num w:numId="3">
    <w:abstractNumId w:val="25"/>
  </w:num>
  <w:num w:numId="4">
    <w:abstractNumId w:val="22"/>
  </w:num>
  <w:num w:numId="5">
    <w:abstractNumId w:val="23"/>
  </w:num>
  <w:num w:numId="6">
    <w:abstractNumId w:val="30"/>
  </w:num>
  <w:num w:numId="7">
    <w:abstractNumId w:val="31"/>
  </w:num>
  <w:num w:numId="8">
    <w:abstractNumId w:val="20"/>
  </w:num>
  <w:num w:numId="9">
    <w:abstractNumId w:val="24"/>
  </w:num>
  <w:num w:numId="10">
    <w:abstractNumId w:val="21"/>
  </w:num>
  <w:num w:numId="11">
    <w:abstractNumId w:val="28"/>
  </w:num>
  <w:num w:numId="12">
    <w:abstractNumId w:val="26"/>
  </w:num>
  <w:num w:numId="13">
    <w:abstractNumId w:val="9"/>
  </w:num>
  <w:num w:numId="14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689"/>
    <w:rsid w:val="00000BFC"/>
    <w:rsid w:val="00001134"/>
    <w:rsid w:val="00001BCC"/>
    <w:rsid w:val="00001DD6"/>
    <w:rsid w:val="00004689"/>
    <w:rsid w:val="000049D9"/>
    <w:rsid w:val="000069CC"/>
    <w:rsid w:val="00011BE3"/>
    <w:rsid w:val="00013D4C"/>
    <w:rsid w:val="00017143"/>
    <w:rsid w:val="0002007D"/>
    <w:rsid w:val="0002188D"/>
    <w:rsid w:val="00021A1B"/>
    <w:rsid w:val="000231EF"/>
    <w:rsid w:val="000253C4"/>
    <w:rsid w:val="00026C37"/>
    <w:rsid w:val="00030855"/>
    <w:rsid w:val="00032159"/>
    <w:rsid w:val="00032434"/>
    <w:rsid w:val="00034513"/>
    <w:rsid w:val="000348B6"/>
    <w:rsid w:val="00034A3D"/>
    <w:rsid w:val="000368F1"/>
    <w:rsid w:val="0003706D"/>
    <w:rsid w:val="00040CDE"/>
    <w:rsid w:val="0004371E"/>
    <w:rsid w:val="00043F22"/>
    <w:rsid w:val="000455C7"/>
    <w:rsid w:val="00046660"/>
    <w:rsid w:val="000472B7"/>
    <w:rsid w:val="000474E4"/>
    <w:rsid w:val="00050F7B"/>
    <w:rsid w:val="000529A7"/>
    <w:rsid w:val="0005317C"/>
    <w:rsid w:val="00053995"/>
    <w:rsid w:val="00055320"/>
    <w:rsid w:val="00055962"/>
    <w:rsid w:val="00062B56"/>
    <w:rsid w:val="00062F8B"/>
    <w:rsid w:val="00064625"/>
    <w:rsid w:val="00071D20"/>
    <w:rsid w:val="000720ED"/>
    <w:rsid w:val="00072707"/>
    <w:rsid w:val="00072A3D"/>
    <w:rsid w:val="00073841"/>
    <w:rsid w:val="00073C1A"/>
    <w:rsid w:val="00076322"/>
    <w:rsid w:val="00080311"/>
    <w:rsid w:val="00081674"/>
    <w:rsid w:val="00083AB1"/>
    <w:rsid w:val="00085027"/>
    <w:rsid w:val="00090D31"/>
    <w:rsid w:val="00091624"/>
    <w:rsid w:val="00091C43"/>
    <w:rsid w:val="00093AC1"/>
    <w:rsid w:val="0009468F"/>
    <w:rsid w:val="00094AA9"/>
    <w:rsid w:val="0009588B"/>
    <w:rsid w:val="00097417"/>
    <w:rsid w:val="000A19B5"/>
    <w:rsid w:val="000A2350"/>
    <w:rsid w:val="000A3EB4"/>
    <w:rsid w:val="000A6B9E"/>
    <w:rsid w:val="000A7A31"/>
    <w:rsid w:val="000B327C"/>
    <w:rsid w:val="000B3D76"/>
    <w:rsid w:val="000B71C4"/>
    <w:rsid w:val="000C07DC"/>
    <w:rsid w:val="000C08CD"/>
    <w:rsid w:val="000C0B36"/>
    <w:rsid w:val="000C2719"/>
    <w:rsid w:val="000C4382"/>
    <w:rsid w:val="000D0984"/>
    <w:rsid w:val="000D0EA4"/>
    <w:rsid w:val="000D1349"/>
    <w:rsid w:val="000D1DC1"/>
    <w:rsid w:val="000D29A4"/>
    <w:rsid w:val="000D2BA1"/>
    <w:rsid w:val="000D464E"/>
    <w:rsid w:val="000D5F00"/>
    <w:rsid w:val="000D68A9"/>
    <w:rsid w:val="000D78BE"/>
    <w:rsid w:val="000E0061"/>
    <w:rsid w:val="000E1211"/>
    <w:rsid w:val="000E2A52"/>
    <w:rsid w:val="000E31CD"/>
    <w:rsid w:val="000E3EC4"/>
    <w:rsid w:val="000E6277"/>
    <w:rsid w:val="000F1A3E"/>
    <w:rsid w:val="000F5B1F"/>
    <w:rsid w:val="000F6056"/>
    <w:rsid w:val="00105B69"/>
    <w:rsid w:val="001071DE"/>
    <w:rsid w:val="00107EED"/>
    <w:rsid w:val="00107FDF"/>
    <w:rsid w:val="001107BF"/>
    <w:rsid w:val="00116027"/>
    <w:rsid w:val="00116394"/>
    <w:rsid w:val="00116772"/>
    <w:rsid w:val="001207BE"/>
    <w:rsid w:val="00120802"/>
    <w:rsid w:val="00121202"/>
    <w:rsid w:val="0012214E"/>
    <w:rsid w:val="00123569"/>
    <w:rsid w:val="00130341"/>
    <w:rsid w:val="0013354E"/>
    <w:rsid w:val="0013355C"/>
    <w:rsid w:val="00133785"/>
    <w:rsid w:val="001353E0"/>
    <w:rsid w:val="00135F76"/>
    <w:rsid w:val="00140CF2"/>
    <w:rsid w:val="00140EC0"/>
    <w:rsid w:val="0014225A"/>
    <w:rsid w:val="0014554B"/>
    <w:rsid w:val="00145E4C"/>
    <w:rsid w:val="00146565"/>
    <w:rsid w:val="00151403"/>
    <w:rsid w:val="001539FE"/>
    <w:rsid w:val="00153A9E"/>
    <w:rsid w:val="001550DF"/>
    <w:rsid w:val="0015515B"/>
    <w:rsid w:val="001617C7"/>
    <w:rsid w:val="001617CB"/>
    <w:rsid w:val="00161961"/>
    <w:rsid w:val="00162AEF"/>
    <w:rsid w:val="001642C6"/>
    <w:rsid w:val="00165021"/>
    <w:rsid w:val="0016637E"/>
    <w:rsid w:val="00166423"/>
    <w:rsid w:val="001704FE"/>
    <w:rsid w:val="00174070"/>
    <w:rsid w:val="00174D62"/>
    <w:rsid w:val="00175842"/>
    <w:rsid w:val="00175E29"/>
    <w:rsid w:val="00182364"/>
    <w:rsid w:val="00182DBF"/>
    <w:rsid w:val="001843F8"/>
    <w:rsid w:val="00184A9D"/>
    <w:rsid w:val="0018511C"/>
    <w:rsid w:val="00185F74"/>
    <w:rsid w:val="00187135"/>
    <w:rsid w:val="00187C94"/>
    <w:rsid w:val="00190358"/>
    <w:rsid w:val="001933DE"/>
    <w:rsid w:val="00195DF3"/>
    <w:rsid w:val="00196DCD"/>
    <w:rsid w:val="00197184"/>
    <w:rsid w:val="001A0246"/>
    <w:rsid w:val="001A0EC4"/>
    <w:rsid w:val="001A1491"/>
    <w:rsid w:val="001A3611"/>
    <w:rsid w:val="001A3F3A"/>
    <w:rsid w:val="001A43EF"/>
    <w:rsid w:val="001A4444"/>
    <w:rsid w:val="001A504A"/>
    <w:rsid w:val="001A5100"/>
    <w:rsid w:val="001A5255"/>
    <w:rsid w:val="001A5497"/>
    <w:rsid w:val="001A7D84"/>
    <w:rsid w:val="001B0379"/>
    <w:rsid w:val="001B20B0"/>
    <w:rsid w:val="001B4054"/>
    <w:rsid w:val="001B57D6"/>
    <w:rsid w:val="001B5F3C"/>
    <w:rsid w:val="001B66D3"/>
    <w:rsid w:val="001B6C9E"/>
    <w:rsid w:val="001C2296"/>
    <w:rsid w:val="001C4D49"/>
    <w:rsid w:val="001C53A4"/>
    <w:rsid w:val="001C57D5"/>
    <w:rsid w:val="001C5DFA"/>
    <w:rsid w:val="001D030E"/>
    <w:rsid w:val="001D16C8"/>
    <w:rsid w:val="001D1FD4"/>
    <w:rsid w:val="001D20E4"/>
    <w:rsid w:val="001D2CEC"/>
    <w:rsid w:val="001D452B"/>
    <w:rsid w:val="001D4C06"/>
    <w:rsid w:val="001E49A5"/>
    <w:rsid w:val="001E5C81"/>
    <w:rsid w:val="001E63AA"/>
    <w:rsid w:val="001E6BF4"/>
    <w:rsid w:val="001F280A"/>
    <w:rsid w:val="001F3EB1"/>
    <w:rsid w:val="001F42C1"/>
    <w:rsid w:val="001F4A0D"/>
    <w:rsid w:val="001F4CDB"/>
    <w:rsid w:val="001F560D"/>
    <w:rsid w:val="001F7001"/>
    <w:rsid w:val="00201E96"/>
    <w:rsid w:val="00204054"/>
    <w:rsid w:val="00204DB2"/>
    <w:rsid w:val="00210A58"/>
    <w:rsid w:val="00214843"/>
    <w:rsid w:val="00214F12"/>
    <w:rsid w:val="00216056"/>
    <w:rsid w:val="002169FA"/>
    <w:rsid w:val="00217B6C"/>
    <w:rsid w:val="00220B71"/>
    <w:rsid w:val="00222882"/>
    <w:rsid w:val="00222B0F"/>
    <w:rsid w:val="00223F49"/>
    <w:rsid w:val="00225889"/>
    <w:rsid w:val="002260ED"/>
    <w:rsid w:val="00230536"/>
    <w:rsid w:val="002305B4"/>
    <w:rsid w:val="00231DE2"/>
    <w:rsid w:val="0023248E"/>
    <w:rsid w:val="00234C46"/>
    <w:rsid w:val="00235B6E"/>
    <w:rsid w:val="00235F7B"/>
    <w:rsid w:val="0023740F"/>
    <w:rsid w:val="00242BBB"/>
    <w:rsid w:val="002447C6"/>
    <w:rsid w:val="00244E5F"/>
    <w:rsid w:val="00245B62"/>
    <w:rsid w:val="00247B9E"/>
    <w:rsid w:val="00247CF1"/>
    <w:rsid w:val="00250257"/>
    <w:rsid w:val="002504D8"/>
    <w:rsid w:val="00252B0C"/>
    <w:rsid w:val="00253B07"/>
    <w:rsid w:val="0025453C"/>
    <w:rsid w:val="00254889"/>
    <w:rsid w:val="00255432"/>
    <w:rsid w:val="0025598F"/>
    <w:rsid w:val="00257141"/>
    <w:rsid w:val="002606FF"/>
    <w:rsid w:val="00262059"/>
    <w:rsid w:val="002622ED"/>
    <w:rsid w:val="002646CC"/>
    <w:rsid w:val="00265A1A"/>
    <w:rsid w:val="00266F9A"/>
    <w:rsid w:val="00267A4F"/>
    <w:rsid w:val="00270F27"/>
    <w:rsid w:val="0027352F"/>
    <w:rsid w:val="00273DC0"/>
    <w:rsid w:val="00274678"/>
    <w:rsid w:val="00274A62"/>
    <w:rsid w:val="00274B93"/>
    <w:rsid w:val="00277B6B"/>
    <w:rsid w:val="002814AE"/>
    <w:rsid w:val="00282037"/>
    <w:rsid w:val="00282BEB"/>
    <w:rsid w:val="00282C79"/>
    <w:rsid w:val="00284905"/>
    <w:rsid w:val="00290B98"/>
    <w:rsid w:val="0029172E"/>
    <w:rsid w:val="002A0C0E"/>
    <w:rsid w:val="002A290E"/>
    <w:rsid w:val="002A3909"/>
    <w:rsid w:val="002A5BA7"/>
    <w:rsid w:val="002A6E1B"/>
    <w:rsid w:val="002A7564"/>
    <w:rsid w:val="002B006A"/>
    <w:rsid w:val="002B0BBE"/>
    <w:rsid w:val="002B0EB1"/>
    <w:rsid w:val="002B11AB"/>
    <w:rsid w:val="002B1AE3"/>
    <w:rsid w:val="002B42DC"/>
    <w:rsid w:val="002B60C8"/>
    <w:rsid w:val="002B6580"/>
    <w:rsid w:val="002C10FA"/>
    <w:rsid w:val="002C1898"/>
    <w:rsid w:val="002C4001"/>
    <w:rsid w:val="002C41CB"/>
    <w:rsid w:val="002C440B"/>
    <w:rsid w:val="002C639D"/>
    <w:rsid w:val="002C6B6B"/>
    <w:rsid w:val="002D29D7"/>
    <w:rsid w:val="002D4842"/>
    <w:rsid w:val="002D5DC7"/>
    <w:rsid w:val="002D7C8C"/>
    <w:rsid w:val="002E01F7"/>
    <w:rsid w:val="002E67E8"/>
    <w:rsid w:val="002F0C62"/>
    <w:rsid w:val="002F4B7B"/>
    <w:rsid w:val="002F61CA"/>
    <w:rsid w:val="002F7F9D"/>
    <w:rsid w:val="003007FF"/>
    <w:rsid w:val="00301E9F"/>
    <w:rsid w:val="00303B9F"/>
    <w:rsid w:val="003048B3"/>
    <w:rsid w:val="003052E5"/>
    <w:rsid w:val="00307430"/>
    <w:rsid w:val="003108B9"/>
    <w:rsid w:val="00311D34"/>
    <w:rsid w:val="00312E4E"/>
    <w:rsid w:val="00313699"/>
    <w:rsid w:val="003136BB"/>
    <w:rsid w:val="00313717"/>
    <w:rsid w:val="00315910"/>
    <w:rsid w:val="00316457"/>
    <w:rsid w:val="00317F7E"/>
    <w:rsid w:val="00320F37"/>
    <w:rsid w:val="00321031"/>
    <w:rsid w:val="00325125"/>
    <w:rsid w:val="00332F10"/>
    <w:rsid w:val="00336982"/>
    <w:rsid w:val="003377E3"/>
    <w:rsid w:val="003423C6"/>
    <w:rsid w:val="00342731"/>
    <w:rsid w:val="0034376D"/>
    <w:rsid w:val="00343A06"/>
    <w:rsid w:val="00346802"/>
    <w:rsid w:val="00346B58"/>
    <w:rsid w:val="003474AD"/>
    <w:rsid w:val="003476DC"/>
    <w:rsid w:val="003511B4"/>
    <w:rsid w:val="003526F2"/>
    <w:rsid w:val="0035532C"/>
    <w:rsid w:val="003554A7"/>
    <w:rsid w:val="00357F7C"/>
    <w:rsid w:val="00362033"/>
    <w:rsid w:val="00364D07"/>
    <w:rsid w:val="00364D99"/>
    <w:rsid w:val="0036553D"/>
    <w:rsid w:val="003655BA"/>
    <w:rsid w:val="0036651C"/>
    <w:rsid w:val="00370509"/>
    <w:rsid w:val="00370C5A"/>
    <w:rsid w:val="00371384"/>
    <w:rsid w:val="00372513"/>
    <w:rsid w:val="00373114"/>
    <w:rsid w:val="00373284"/>
    <w:rsid w:val="003749C7"/>
    <w:rsid w:val="003755B9"/>
    <w:rsid w:val="00375DC0"/>
    <w:rsid w:val="00382106"/>
    <w:rsid w:val="003835AF"/>
    <w:rsid w:val="00390DAE"/>
    <w:rsid w:val="00392819"/>
    <w:rsid w:val="00393579"/>
    <w:rsid w:val="00394233"/>
    <w:rsid w:val="00394841"/>
    <w:rsid w:val="003958D6"/>
    <w:rsid w:val="003A0461"/>
    <w:rsid w:val="003A0C0B"/>
    <w:rsid w:val="003A0D19"/>
    <w:rsid w:val="003A192D"/>
    <w:rsid w:val="003A221F"/>
    <w:rsid w:val="003A23E5"/>
    <w:rsid w:val="003A2D2C"/>
    <w:rsid w:val="003A341D"/>
    <w:rsid w:val="003A38AD"/>
    <w:rsid w:val="003A4CDF"/>
    <w:rsid w:val="003A585E"/>
    <w:rsid w:val="003A6F4A"/>
    <w:rsid w:val="003A7995"/>
    <w:rsid w:val="003B0B61"/>
    <w:rsid w:val="003B2038"/>
    <w:rsid w:val="003B46DB"/>
    <w:rsid w:val="003B4C37"/>
    <w:rsid w:val="003B75D0"/>
    <w:rsid w:val="003C1455"/>
    <w:rsid w:val="003C1F13"/>
    <w:rsid w:val="003C2442"/>
    <w:rsid w:val="003C4047"/>
    <w:rsid w:val="003C4C04"/>
    <w:rsid w:val="003C70AE"/>
    <w:rsid w:val="003D28CD"/>
    <w:rsid w:val="003D4C1C"/>
    <w:rsid w:val="003D76AC"/>
    <w:rsid w:val="003D7B7A"/>
    <w:rsid w:val="003D7D6F"/>
    <w:rsid w:val="003E0D3C"/>
    <w:rsid w:val="003E2332"/>
    <w:rsid w:val="003E2D2C"/>
    <w:rsid w:val="003E39B7"/>
    <w:rsid w:val="003E5F34"/>
    <w:rsid w:val="003E61EA"/>
    <w:rsid w:val="003E7006"/>
    <w:rsid w:val="003E7389"/>
    <w:rsid w:val="003F0D07"/>
    <w:rsid w:val="003F1CFE"/>
    <w:rsid w:val="003F2129"/>
    <w:rsid w:val="003F330D"/>
    <w:rsid w:val="003F5D37"/>
    <w:rsid w:val="003F6154"/>
    <w:rsid w:val="003F7040"/>
    <w:rsid w:val="003F78CE"/>
    <w:rsid w:val="004002B0"/>
    <w:rsid w:val="00400879"/>
    <w:rsid w:val="0040172A"/>
    <w:rsid w:val="00403E37"/>
    <w:rsid w:val="00404BCC"/>
    <w:rsid w:val="00405FBD"/>
    <w:rsid w:val="0040641D"/>
    <w:rsid w:val="00406839"/>
    <w:rsid w:val="0040760A"/>
    <w:rsid w:val="00407905"/>
    <w:rsid w:val="00411C88"/>
    <w:rsid w:val="004120CA"/>
    <w:rsid w:val="0041352E"/>
    <w:rsid w:val="00413CAF"/>
    <w:rsid w:val="004144B7"/>
    <w:rsid w:val="00415BF7"/>
    <w:rsid w:val="00415C1B"/>
    <w:rsid w:val="00416180"/>
    <w:rsid w:val="004206CE"/>
    <w:rsid w:val="00420754"/>
    <w:rsid w:val="0042161F"/>
    <w:rsid w:val="00423BA0"/>
    <w:rsid w:val="00423D5B"/>
    <w:rsid w:val="004245D3"/>
    <w:rsid w:val="00424FBA"/>
    <w:rsid w:val="004262A0"/>
    <w:rsid w:val="00426760"/>
    <w:rsid w:val="0042681C"/>
    <w:rsid w:val="004320BA"/>
    <w:rsid w:val="00432564"/>
    <w:rsid w:val="00432C35"/>
    <w:rsid w:val="00433544"/>
    <w:rsid w:val="00434DFA"/>
    <w:rsid w:val="0044221D"/>
    <w:rsid w:val="00443BF8"/>
    <w:rsid w:val="00444436"/>
    <w:rsid w:val="00445C0A"/>
    <w:rsid w:val="00445E1A"/>
    <w:rsid w:val="00450616"/>
    <w:rsid w:val="0045111D"/>
    <w:rsid w:val="004522EA"/>
    <w:rsid w:val="004601A6"/>
    <w:rsid w:val="0046152B"/>
    <w:rsid w:val="00462B18"/>
    <w:rsid w:val="00462D4E"/>
    <w:rsid w:val="004649D3"/>
    <w:rsid w:val="004668F4"/>
    <w:rsid w:val="004720D5"/>
    <w:rsid w:val="00472F12"/>
    <w:rsid w:val="00473586"/>
    <w:rsid w:val="0047612D"/>
    <w:rsid w:val="00477B19"/>
    <w:rsid w:val="004802CB"/>
    <w:rsid w:val="00481546"/>
    <w:rsid w:val="0048185E"/>
    <w:rsid w:val="00482603"/>
    <w:rsid w:val="004867A1"/>
    <w:rsid w:val="004873DD"/>
    <w:rsid w:val="004905F6"/>
    <w:rsid w:val="00493B59"/>
    <w:rsid w:val="004941F6"/>
    <w:rsid w:val="0049440B"/>
    <w:rsid w:val="00496594"/>
    <w:rsid w:val="004A0133"/>
    <w:rsid w:val="004A2738"/>
    <w:rsid w:val="004B10FA"/>
    <w:rsid w:val="004B2B3C"/>
    <w:rsid w:val="004B373E"/>
    <w:rsid w:val="004B5538"/>
    <w:rsid w:val="004B6079"/>
    <w:rsid w:val="004B7746"/>
    <w:rsid w:val="004B7BAD"/>
    <w:rsid w:val="004C36D1"/>
    <w:rsid w:val="004C3796"/>
    <w:rsid w:val="004C490F"/>
    <w:rsid w:val="004C5F7B"/>
    <w:rsid w:val="004C671E"/>
    <w:rsid w:val="004D0D12"/>
    <w:rsid w:val="004D1830"/>
    <w:rsid w:val="004D73FC"/>
    <w:rsid w:val="004D7EA7"/>
    <w:rsid w:val="004E1EBA"/>
    <w:rsid w:val="004E75E8"/>
    <w:rsid w:val="004E7C55"/>
    <w:rsid w:val="004E7C82"/>
    <w:rsid w:val="004F11FF"/>
    <w:rsid w:val="004F41AD"/>
    <w:rsid w:val="004F585C"/>
    <w:rsid w:val="004F72AB"/>
    <w:rsid w:val="004F7BB5"/>
    <w:rsid w:val="004F7FD9"/>
    <w:rsid w:val="00503568"/>
    <w:rsid w:val="00504D28"/>
    <w:rsid w:val="005077DF"/>
    <w:rsid w:val="005111FE"/>
    <w:rsid w:val="00511456"/>
    <w:rsid w:val="00512BDF"/>
    <w:rsid w:val="0051333C"/>
    <w:rsid w:val="005134E2"/>
    <w:rsid w:val="00515695"/>
    <w:rsid w:val="00516340"/>
    <w:rsid w:val="00516B5E"/>
    <w:rsid w:val="00516D96"/>
    <w:rsid w:val="00517399"/>
    <w:rsid w:val="00517E50"/>
    <w:rsid w:val="00521232"/>
    <w:rsid w:val="005238E3"/>
    <w:rsid w:val="0052416F"/>
    <w:rsid w:val="00527A04"/>
    <w:rsid w:val="00530D34"/>
    <w:rsid w:val="0053124F"/>
    <w:rsid w:val="00532756"/>
    <w:rsid w:val="00534BEC"/>
    <w:rsid w:val="005431C0"/>
    <w:rsid w:val="0054403D"/>
    <w:rsid w:val="00545794"/>
    <w:rsid w:val="005468C6"/>
    <w:rsid w:val="00550261"/>
    <w:rsid w:val="005505E5"/>
    <w:rsid w:val="005506B3"/>
    <w:rsid w:val="00551A82"/>
    <w:rsid w:val="00555C2C"/>
    <w:rsid w:val="0055722E"/>
    <w:rsid w:val="0056253A"/>
    <w:rsid w:val="00564811"/>
    <w:rsid w:val="00564A06"/>
    <w:rsid w:val="00564E9B"/>
    <w:rsid w:val="00570B17"/>
    <w:rsid w:val="0057244C"/>
    <w:rsid w:val="00573014"/>
    <w:rsid w:val="005736B7"/>
    <w:rsid w:val="00573F37"/>
    <w:rsid w:val="005758C1"/>
    <w:rsid w:val="005800C7"/>
    <w:rsid w:val="00583726"/>
    <w:rsid w:val="00583C4B"/>
    <w:rsid w:val="00586588"/>
    <w:rsid w:val="00586C9C"/>
    <w:rsid w:val="005933D6"/>
    <w:rsid w:val="005936B9"/>
    <w:rsid w:val="00594160"/>
    <w:rsid w:val="00594315"/>
    <w:rsid w:val="00594CBA"/>
    <w:rsid w:val="005A11D9"/>
    <w:rsid w:val="005A49B6"/>
    <w:rsid w:val="005A6C29"/>
    <w:rsid w:val="005A754E"/>
    <w:rsid w:val="005A7C71"/>
    <w:rsid w:val="005A7CC0"/>
    <w:rsid w:val="005B045E"/>
    <w:rsid w:val="005B1459"/>
    <w:rsid w:val="005B226E"/>
    <w:rsid w:val="005B4408"/>
    <w:rsid w:val="005B5DEC"/>
    <w:rsid w:val="005B7AFC"/>
    <w:rsid w:val="005C0BB1"/>
    <w:rsid w:val="005C1536"/>
    <w:rsid w:val="005C3AF9"/>
    <w:rsid w:val="005C50A0"/>
    <w:rsid w:val="005C53BE"/>
    <w:rsid w:val="005C6D9E"/>
    <w:rsid w:val="005D54BC"/>
    <w:rsid w:val="005E02D4"/>
    <w:rsid w:val="005E08AC"/>
    <w:rsid w:val="005E168F"/>
    <w:rsid w:val="005E2B43"/>
    <w:rsid w:val="005E3F76"/>
    <w:rsid w:val="005E5475"/>
    <w:rsid w:val="005E5B4E"/>
    <w:rsid w:val="005E680C"/>
    <w:rsid w:val="005E7172"/>
    <w:rsid w:val="005F0742"/>
    <w:rsid w:val="005F0A2E"/>
    <w:rsid w:val="005F0A7F"/>
    <w:rsid w:val="005F0CD5"/>
    <w:rsid w:val="005F10CB"/>
    <w:rsid w:val="005F1D45"/>
    <w:rsid w:val="005F1D9A"/>
    <w:rsid w:val="005F378B"/>
    <w:rsid w:val="005F6C28"/>
    <w:rsid w:val="00600077"/>
    <w:rsid w:val="00600516"/>
    <w:rsid w:val="00601077"/>
    <w:rsid w:val="0060147D"/>
    <w:rsid w:val="006031B4"/>
    <w:rsid w:val="00604D29"/>
    <w:rsid w:val="00605666"/>
    <w:rsid w:val="00607679"/>
    <w:rsid w:val="00617875"/>
    <w:rsid w:val="00617C7E"/>
    <w:rsid w:val="0062122A"/>
    <w:rsid w:val="00622027"/>
    <w:rsid w:val="006226B5"/>
    <w:rsid w:val="0063134B"/>
    <w:rsid w:val="006324C2"/>
    <w:rsid w:val="00634654"/>
    <w:rsid w:val="006356DA"/>
    <w:rsid w:val="00635B77"/>
    <w:rsid w:val="0064365A"/>
    <w:rsid w:val="00643B8D"/>
    <w:rsid w:val="00645B59"/>
    <w:rsid w:val="00646753"/>
    <w:rsid w:val="0064686C"/>
    <w:rsid w:val="00646E1C"/>
    <w:rsid w:val="006476EB"/>
    <w:rsid w:val="0065240C"/>
    <w:rsid w:val="00652F5F"/>
    <w:rsid w:val="00654CF0"/>
    <w:rsid w:val="00656BE1"/>
    <w:rsid w:val="00656F18"/>
    <w:rsid w:val="0066013D"/>
    <w:rsid w:val="00660DE2"/>
    <w:rsid w:val="00663F5C"/>
    <w:rsid w:val="00664EAE"/>
    <w:rsid w:val="00670E6B"/>
    <w:rsid w:val="00672764"/>
    <w:rsid w:val="00673075"/>
    <w:rsid w:val="006759C1"/>
    <w:rsid w:val="00677E08"/>
    <w:rsid w:val="006805AF"/>
    <w:rsid w:val="006820B1"/>
    <w:rsid w:val="0068317A"/>
    <w:rsid w:val="00683F60"/>
    <w:rsid w:val="006857A0"/>
    <w:rsid w:val="00686F6F"/>
    <w:rsid w:val="00687890"/>
    <w:rsid w:val="0069005C"/>
    <w:rsid w:val="006900AA"/>
    <w:rsid w:val="006918D3"/>
    <w:rsid w:val="00693CDD"/>
    <w:rsid w:val="00694298"/>
    <w:rsid w:val="00696B6D"/>
    <w:rsid w:val="006971A6"/>
    <w:rsid w:val="006A2050"/>
    <w:rsid w:val="006A2464"/>
    <w:rsid w:val="006A322B"/>
    <w:rsid w:val="006A4BF6"/>
    <w:rsid w:val="006A6020"/>
    <w:rsid w:val="006A637E"/>
    <w:rsid w:val="006A74EC"/>
    <w:rsid w:val="006B0534"/>
    <w:rsid w:val="006B315C"/>
    <w:rsid w:val="006B4BEC"/>
    <w:rsid w:val="006B536C"/>
    <w:rsid w:val="006B70E5"/>
    <w:rsid w:val="006B7ED7"/>
    <w:rsid w:val="006C098F"/>
    <w:rsid w:val="006C2338"/>
    <w:rsid w:val="006C25B7"/>
    <w:rsid w:val="006C353A"/>
    <w:rsid w:val="006C4291"/>
    <w:rsid w:val="006C4825"/>
    <w:rsid w:val="006C6148"/>
    <w:rsid w:val="006C615A"/>
    <w:rsid w:val="006C61C0"/>
    <w:rsid w:val="006C68B1"/>
    <w:rsid w:val="006D3FD5"/>
    <w:rsid w:val="006D4561"/>
    <w:rsid w:val="006D531A"/>
    <w:rsid w:val="006D76D2"/>
    <w:rsid w:val="006E0510"/>
    <w:rsid w:val="006E0726"/>
    <w:rsid w:val="006E0A2E"/>
    <w:rsid w:val="006E186B"/>
    <w:rsid w:val="006E27A9"/>
    <w:rsid w:val="006E33B1"/>
    <w:rsid w:val="006E5207"/>
    <w:rsid w:val="006E5ACC"/>
    <w:rsid w:val="006E7015"/>
    <w:rsid w:val="006F0256"/>
    <w:rsid w:val="006F167C"/>
    <w:rsid w:val="006F4CE8"/>
    <w:rsid w:val="006F60B1"/>
    <w:rsid w:val="006F6F0E"/>
    <w:rsid w:val="006F7D00"/>
    <w:rsid w:val="0070041D"/>
    <w:rsid w:val="00701264"/>
    <w:rsid w:val="0070151C"/>
    <w:rsid w:val="0070218F"/>
    <w:rsid w:val="00705B7F"/>
    <w:rsid w:val="0071102E"/>
    <w:rsid w:val="007121BD"/>
    <w:rsid w:val="00712747"/>
    <w:rsid w:val="00713B60"/>
    <w:rsid w:val="0071446A"/>
    <w:rsid w:val="007149C0"/>
    <w:rsid w:val="007176F7"/>
    <w:rsid w:val="00721ABA"/>
    <w:rsid w:val="00722B4E"/>
    <w:rsid w:val="007270D4"/>
    <w:rsid w:val="00727A9C"/>
    <w:rsid w:val="00730F11"/>
    <w:rsid w:val="007322AC"/>
    <w:rsid w:val="007322D4"/>
    <w:rsid w:val="00732AB0"/>
    <w:rsid w:val="00732F46"/>
    <w:rsid w:val="007364BF"/>
    <w:rsid w:val="00736DAF"/>
    <w:rsid w:val="00737519"/>
    <w:rsid w:val="0074098F"/>
    <w:rsid w:val="00740C79"/>
    <w:rsid w:val="0074157F"/>
    <w:rsid w:val="00744BE5"/>
    <w:rsid w:val="00746042"/>
    <w:rsid w:val="0074758D"/>
    <w:rsid w:val="00747D69"/>
    <w:rsid w:val="00752683"/>
    <w:rsid w:val="007569D8"/>
    <w:rsid w:val="00760069"/>
    <w:rsid w:val="007602E2"/>
    <w:rsid w:val="00765171"/>
    <w:rsid w:val="00765F3F"/>
    <w:rsid w:val="00766360"/>
    <w:rsid w:val="00766CDF"/>
    <w:rsid w:val="00767957"/>
    <w:rsid w:val="007706E6"/>
    <w:rsid w:val="00770EE5"/>
    <w:rsid w:val="00771505"/>
    <w:rsid w:val="00774E5D"/>
    <w:rsid w:val="00775912"/>
    <w:rsid w:val="00776A35"/>
    <w:rsid w:val="00777BE6"/>
    <w:rsid w:val="00780A37"/>
    <w:rsid w:val="007849D7"/>
    <w:rsid w:val="00785A8E"/>
    <w:rsid w:val="00785ED1"/>
    <w:rsid w:val="007860C1"/>
    <w:rsid w:val="007928A5"/>
    <w:rsid w:val="0079301C"/>
    <w:rsid w:val="0079545C"/>
    <w:rsid w:val="007A1040"/>
    <w:rsid w:val="007A2176"/>
    <w:rsid w:val="007A2630"/>
    <w:rsid w:val="007A2B29"/>
    <w:rsid w:val="007B214D"/>
    <w:rsid w:val="007B748A"/>
    <w:rsid w:val="007C17F9"/>
    <w:rsid w:val="007C19E8"/>
    <w:rsid w:val="007C2251"/>
    <w:rsid w:val="007C6977"/>
    <w:rsid w:val="007D293E"/>
    <w:rsid w:val="007D2D1F"/>
    <w:rsid w:val="007D32D5"/>
    <w:rsid w:val="007D4537"/>
    <w:rsid w:val="007D591B"/>
    <w:rsid w:val="007D7173"/>
    <w:rsid w:val="007E34BB"/>
    <w:rsid w:val="007E3A19"/>
    <w:rsid w:val="007E7F02"/>
    <w:rsid w:val="007F1293"/>
    <w:rsid w:val="007F12EA"/>
    <w:rsid w:val="007F2ACD"/>
    <w:rsid w:val="007F62A0"/>
    <w:rsid w:val="007F6FC4"/>
    <w:rsid w:val="007F7F61"/>
    <w:rsid w:val="008009A2"/>
    <w:rsid w:val="0080159E"/>
    <w:rsid w:val="00801977"/>
    <w:rsid w:val="00804213"/>
    <w:rsid w:val="00804AF8"/>
    <w:rsid w:val="00806480"/>
    <w:rsid w:val="00813F85"/>
    <w:rsid w:val="00814D70"/>
    <w:rsid w:val="00817435"/>
    <w:rsid w:val="0082400F"/>
    <w:rsid w:val="00824410"/>
    <w:rsid w:val="008252F9"/>
    <w:rsid w:val="00825530"/>
    <w:rsid w:val="00825E66"/>
    <w:rsid w:val="0082623C"/>
    <w:rsid w:val="00832A08"/>
    <w:rsid w:val="00833232"/>
    <w:rsid w:val="00833BBA"/>
    <w:rsid w:val="00833EC6"/>
    <w:rsid w:val="00834784"/>
    <w:rsid w:val="00834B82"/>
    <w:rsid w:val="0083587E"/>
    <w:rsid w:val="00836CAE"/>
    <w:rsid w:val="00837DCA"/>
    <w:rsid w:val="00837E57"/>
    <w:rsid w:val="00841D8B"/>
    <w:rsid w:val="00842EBC"/>
    <w:rsid w:val="00851682"/>
    <w:rsid w:val="0085463E"/>
    <w:rsid w:val="008569B5"/>
    <w:rsid w:val="00856FBD"/>
    <w:rsid w:val="00857CBD"/>
    <w:rsid w:val="00862815"/>
    <w:rsid w:val="00864168"/>
    <w:rsid w:val="0086425A"/>
    <w:rsid w:val="008647D7"/>
    <w:rsid w:val="00864E94"/>
    <w:rsid w:val="00866378"/>
    <w:rsid w:val="00866480"/>
    <w:rsid w:val="008672A3"/>
    <w:rsid w:val="00870630"/>
    <w:rsid w:val="00871352"/>
    <w:rsid w:val="0087276B"/>
    <w:rsid w:val="00873C36"/>
    <w:rsid w:val="0087799B"/>
    <w:rsid w:val="00882771"/>
    <w:rsid w:val="0088420A"/>
    <w:rsid w:val="00884B04"/>
    <w:rsid w:val="00885517"/>
    <w:rsid w:val="00886835"/>
    <w:rsid w:val="00887013"/>
    <w:rsid w:val="00890748"/>
    <w:rsid w:val="00891852"/>
    <w:rsid w:val="008919C3"/>
    <w:rsid w:val="008929E8"/>
    <w:rsid w:val="00894BED"/>
    <w:rsid w:val="00894D8B"/>
    <w:rsid w:val="00897267"/>
    <w:rsid w:val="008A3E72"/>
    <w:rsid w:val="008A408A"/>
    <w:rsid w:val="008A705C"/>
    <w:rsid w:val="008B0348"/>
    <w:rsid w:val="008B0B1E"/>
    <w:rsid w:val="008B0FC0"/>
    <w:rsid w:val="008B146C"/>
    <w:rsid w:val="008B1B8C"/>
    <w:rsid w:val="008B3C4D"/>
    <w:rsid w:val="008B5C78"/>
    <w:rsid w:val="008C0C60"/>
    <w:rsid w:val="008C38D2"/>
    <w:rsid w:val="008C5185"/>
    <w:rsid w:val="008C5C79"/>
    <w:rsid w:val="008C6920"/>
    <w:rsid w:val="008C6C30"/>
    <w:rsid w:val="008C792F"/>
    <w:rsid w:val="008C79E9"/>
    <w:rsid w:val="008D1346"/>
    <w:rsid w:val="008D5E18"/>
    <w:rsid w:val="008D7187"/>
    <w:rsid w:val="008D7257"/>
    <w:rsid w:val="008E0A16"/>
    <w:rsid w:val="008E21CD"/>
    <w:rsid w:val="008E3DA9"/>
    <w:rsid w:val="008E7284"/>
    <w:rsid w:val="008F3BD6"/>
    <w:rsid w:val="008F4FFD"/>
    <w:rsid w:val="008F711D"/>
    <w:rsid w:val="008F7716"/>
    <w:rsid w:val="0090130C"/>
    <w:rsid w:val="009016C5"/>
    <w:rsid w:val="00901A02"/>
    <w:rsid w:val="00901FEF"/>
    <w:rsid w:val="00902545"/>
    <w:rsid w:val="00903407"/>
    <w:rsid w:val="00905CF8"/>
    <w:rsid w:val="009060BD"/>
    <w:rsid w:val="00906864"/>
    <w:rsid w:val="00912E7A"/>
    <w:rsid w:val="009145AB"/>
    <w:rsid w:val="00915116"/>
    <w:rsid w:val="009162F5"/>
    <w:rsid w:val="009171F1"/>
    <w:rsid w:val="009173BE"/>
    <w:rsid w:val="00921AA9"/>
    <w:rsid w:val="0093340B"/>
    <w:rsid w:val="00935FA9"/>
    <w:rsid w:val="00936148"/>
    <w:rsid w:val="00936D9C"/>
    <w:rsid w:val="00936F72"/>
    <w:rsid w:val="00937658"/>
    <w:rsid w:val="00941918"/>
    <w:rsid w:val="00941D15"/>
    <w:rsid w:val="00942AB8"/>
    <w:rsid w:val="009439A4"/>
    <w:rsid w:val="009443F8"/>
    <w:rsid w:val="00945695"/>
    <w:rsid w:val="00945BEC"/>
    <w:rsid w:val="00946A46"/>
    <w:rsid w:val="009508D7"/>
    <w:rsid w:val="00951A6B"/>
    <w:rsid w:val="00953C51"/>
    <w:rsid w:val="0095660D"/>
    <w:rsid w:val="00957459"/>
    <w:rsid w:val="009602A1"/>
    <w:rsid w:val="009603A3"/>
    <w:rsid w:val="0096090B"/>
    <w:rsid w:val="009615D4"/>
    <w:rsid w:val="00962905"/>
    <w:rsid w:val="00963167"/>
    <w:rsid w:val="009678E4"/>
    <w:rsid w:val="009702A0"/>
    <w:rsid w:val="009716B3"/>
    <w:rsid w:val="00971922"/>
    <w:rsid w:val="0097307A"/>
    <w:rsid w:val="0097371A"/>
    <w:rsid w:val="00975D9B"/>
    <w:rsid w:val="009776B2"/>
    <w:rsid w:val="00977D17"/>
    <w:rsid w:val="00980014"/>
    <w:rsid w:val="00982602"/>
    <w:rsid w:val="00985AFC"/>
    <w:rsid w:val="00985C92"/>
    <w:rsid w:val="00986499"/>
    <w:rsid w:val="0098729C"/>
    <w:rsid w:val="00987685"/>
    <w:rsid w:val="0098774B"/>
    <w:rsid w:val="00991454"/>
    <w:rsid w:val="0099262C"/>
    <w:rsid w:val="00993262"/>
    <w:rsid w:val="009A0F5E"/>
    <w:rsid w:val="009A347D"/>
    <w:rsid w:val="009A3BAC"/>
    <w:rsid w:val="009A69A5"/>
    <w:rsid w:val="009A6C4A"/>
    <w:rsid w:val="009A70F7"/>
    <w:rsid w:val="009B2429"/>
    <w:rsid w:val="009B3436"/>
    <w:rsid w:val="009C3252"/>
    <w:rsid w:val="009C3B50"/>
    <w:rsid w:val="009C4F7A"/>
    <w:rsid w:val="009C6514"/>
    <w:rsid w:val="009D034E"/>
    <w:rsid w:val="009D19CF"/>
    <w:rsid w:val="009D2A7E"/>
    <w:rsid w:val="009D5BAC"/>
    <w:rsid w:val="009D6220"/>
    <w:rsid w:val="009D715B"/>
    <w:rsid w:val="009E2303"/>
    <w:rsid w:val="009E2337"/>
    <w:rsid w:val="009E5A37"/>
    <w:rsid w:val="009E6C3C"/>
    <w:rsid w:val="009F2AF1"/>
    <w:rsid w:val="009F3568"/>
    <w:rsid w:val="009F4458"/>
    <w:rsid w:val="009F4535"/>
    <w:rsid w:val="009F45CD"/>
    <w:rsid w:val="00A00CEF"/>
    <w:rsid w:val="00A014E1"/>
    <w:rsid w:val="00A02AB8"/>
    <w:rsid w:val="00A05F82"/>
    <w:rsid w:val="00A061C5"/>
    <w:rsid w:val="00A06201"/>
    <w:rsid w:val="00A071E5"/>
    <w:rsid w:val="00A07AE1"/>
    <w:rsid w:val="00A1054C"/>
    <w:rsid w:val="00A13B2F"/>
    <w:rsid w:val="00A147FB"/>
    <w:rsid w:val="00A14852"/>
    <w:rsid w:val="00A15CAB"/>
    <w:rsid w:val="00A21075"/>
    <w:rsid w:val="00A21AC1"/>
    <w:rsid w:val="00A22E7D"/>
    <w:rsid w:val="00A23C92"/>
    <w:rsid w:val="00A25901"/>
    <w:rsid w:val="00A27940"/>
    <w:rsid w:val="00A319DE"/>
    <w:rsid w:val="00A325C2"/>
    <w:rsid w:val="00A338DA"/>
    <w:rsid w:val="00A40A2F"/>
    <w:rsid w:val="00A4138C"/>
    <w:rsid w:val="00A4151C"/>
    <w:rsid w:val="00A430D9"/>
    <w:rsid w:val="00A4372F"/>
    <w:rsid w:val="00A46E6B"/>
    <w:rsid w:val="00A47338"/>
    <w:rsid w:val="00A510C2"/>
    <w:rsid w:val="00A51B6A"/>
    <w:rsid w:val="00A52454"/>
    <w:rsid w:val="00A5360D"/>
    <w:rsid w:val="00A546A6"/>
    <w:rsid w:val="00A55143"/>
    <w:rsid w:val="00A55364"/>
    <w:rsid w:val="00A56189"/>
    <w:rsid w:val="00A577CB"/>
    <w:rsid w:val="00A61048"/>
    <w:rsid w:val="00A6369A"/>
    <w:rsid w:val="00A63AC2"/>
    <w:rsid w:val="00A6512D"/>
    <w:rsid w:val="00A70390"/>
    <w:rsid w:val="00A70D59"/>
    <w:rsid w:val="00A712E5"/>
    <w:rsid w:val="00A7201B"/>
    <w:rsid w:val="00A72B12"/>
    <w:rsid w:val="00A73374"/>
    <w:rsid w:val="00A75E3A"/>
    <w:rsid w:val="00A75F44"/>
    <w:rsid w:val="00A76B80"/>
    <w:rsid w:val="00A77075"/>
    <w:rsid w:val="00A82F20"/>
    <w:rsid w:val="00A853F2"/>
    <w:rsid w:val="00A85C52"/>
    <w:rsid w:val="00A87048"/>
    <w:rsid w:val="00A902C9"/>
    <w:rsid w:val="00A9301E"/>
    <w:rsid w:val="00AA0544"/>
    <w:rsid w:val="00AA1D79"/>
    <w:rsid w:val="00AA1E6A"/>
    <w:rsid w:val="00AA1FB0"/>
    <w:rsid w:val="00AA1FB9"/>
    <w:rsid w:val="00AA3364"/>
    <w:rsid w:val="00AA51F9"/>
    <w:rsid w:val="00AA78E2"/>
    <w:rsid w:val="00AB0064"/>
    <w:rsid w:val="00AB2362"/>
    <w:rsid w:val="00AB2C20"/>
    <w:rsid w:val="00AB6719"/>
    <w:rsid w:val="00AB6E93"/>
    <w:rsid w:val="00AC1008"/>
    <w:rsid w:val="00AC17A8"/>
    <w:rsid w:val="00AC2CC6"/>
    <w:rsid w:val="00AC4135"/>
    <w:rsid w:val="00AC581D"/>
    <w:rsid w:val="00AC7E5C"/>
    <w:rsid w:val="00AD2205"/>
    <w:rsid w:val="00AD29A2"/>
    <w:rsid w:val="00AD431B"/>
    <w:rsid w:val="00AD6313"/>
    <w:rsid w:val="00AE2C3D"/>
    <w:rsid w:val="00AF02AE"/>
    <w:rsid w:val="00AF1B89"/>
    <w:rsid w:val="00AF26C5"/>
    <w:rsid w:val="00AF4A82"/>
    <w:rsid w:val="00AF52D6"/>
    <w:rsid w:val="00B00578"/>
    <w:rsid w:val="00B008FA"/>
    <w:rsid w:val="00B013CF"/>
    <w:rsid w:val="00B01D2D"/>
    <w:rsid w:val="00B022A1"/>
    <w:rsid w:val="00B02E81"/>
    <w:rsid w:val="00B032AF"/>
    <w:rsid w:val="00B0351C"/>
    <w:rsid w:val="00B03942"/>
    <w:rsid w:val="00B04F24"/>
    <w:rsid w:val="00B05332"/>
    <w:rsid w:val="00B056DE"/>
    <w:rsid w:val="00B0650E"/>
    <w:rsid w:val="00B142F4"/>
    <w:rsid w:val="00B15CE9"/>
    <w:rsid w:val="00B15EA6"/>
    <w:rsid w:val="00B16285"/>
    <w:rsid w:val="00B17AB4"/>
    <w:rsid w:val="00B21E2A"/>
    <w:rsid w:val="00B22D7C"/>
    <w:rsid w:val="00B26A14"/>
    <w:rsid w:val="00B27C98"/>
    <w:rsid w:val="00B32A88"/>
    <w:rsid w:val="00B3441B"/>
    <w:rsid w:val="00B353D5"/>
    <w:rsid w:val="00B36BB7"/>
    <w:rsid w:val="00B3741A"/>
    <w:rsid w:val="00B3747D"/>
    <w:rsid w:val="00B41080"/>
    <w:rsid w:val="00B413D4"/>
    <w:rsid w:val="00B415F8"/>
    <w:rsid w:val="00B420A7"/>
    <w:rsid w:val="00B44DD6"/>
    <w:rsid w:val="00B45E7F"/>
    <w:rsid w:val="00B47866"/>
    <w:rsid w:val="00B47AE8"/>
    <w:rsid w:val="00B51D83"/>
    <w:rsid w:val="00B520EB"/>
    <w:rsid w:val="00B537D4"/>
    <w:rsid w:val="00B56531"/>
    <w:rsid w:val="00B60678"/>
    <w:rsid w:val="00B61395"/>
    <w:rsid w:val="00B6269E"/>
    <w:rsid w:val="00B63DC9"/>
    <w:rsid w:val="00B64AA9"/>
    <w:rsid w:val="00B66613"/>
    <w:rsid w:val="00B703A2"/>
    <w:rsid w:val="00B71AFC"/>
    <w:rsid w:val="00B77CDA"/>
    <w:rsid w:val="00B84FAE"/>
    <w:rsid w:val="00B85AB7"/>
    <w:rsid w:val="00B8711F"/>
    <w:rsid w:val="00B94758"/>
    <w:rsid w:val="00B95D4F"/>
    <w:rsid w:val="00B9627D"/>
    <w:rsid w:val="00BA0861"/>
    <w:rsid w:val="00BA144B"/>
    <w:rsid w:val="00BA2554"/>
    <w:rsid w:val="00BA280C"/>
    <w:rsid w:val="00BA36D5"/>
    <w:rsid w:val="00BA5B53"/>
    <w:rsid w:val="00BA732D"/>
    <w:rsid w:val="00BA748B"/>
    <w:rsid w:val="00BB3668"/>
    <w:rsid w:val="00BB4DA4"/>
    <w:rsid w:val="00BB4DB7"/>
    <w:rsid w:val="00BB5719"/>
    <w:rsid w:val="00BC0391"/>
    <w:rsid w:val="00BC1720"/>
    <w:rsid w:val="00BC2752"/>
    <w:rsid w:val="00BC609F"/>
    <w:rsid w:val="00BC793B"/>
    <w:rsid w:val="00BD010D"/>
    <w:rsid w:val="00BD12DC"/>
    <w:rsid w:val="00BD3644"/>
    <w:rsid w:val="00BD7A88"/>
    <w:rsid w:val="00BE11F7"/>
    <w:rsid w:val="00BE2BA9"/>
    <w:rsid w:val="00BE588C"/>
    <w:rsid w:val="00BE6672"/>
    <w:rsid w:val="00BE7DE4"/>
    <w:rsid w:val="00BF04DB"/>
    <w:rsid w:val="00BF0BB1"/>
    <w:rsid w:val="00BF238E"/>
    <w:rsid w:val="00BF4BD0"/>
    <w:rsid w:val="00BF4E10"/>
    <w:rsid w:val="00BF54A4"/>
    <w:rsid w:val="00BF58D6"/>
    <w:rsid w:val="00BF590B"/>
    <w:rsid w:val="00BF6209"/>
    <w:rsid w:val="00BF65B6"/>
    <w:rsid w:val="00BF7461"/>
    <w:rsid w:val="00C0017F"/>
    <w:rsid w:val="00C00CA9"/>
    <w:rsid w:val="00C02113"/>
    <w:rsid w:val="00C0253D"/>
    <w:rsid w:val="00C03C52"/>
    <w:rsid w:val="00C0421C"/>
    <w:rsid w:val="00C04A29"/>
    <w:rsid w:val="00C069B0"/>
    <w:rsid w:val="00C06A69"/>
    <w:rsid w:val="00C07F93"/>
    <w:rsid w:val="00C127C2"/>
    <w:rsid w:val="00C158D0"/>
    <w:rsid w:val="00C15B5D"/>
    <w:rsid w:val="00C16444"/>
    <w:rsid w:val="00C1656B"/>
    <w:rsid w:val="00C176ED"/>
    <w:rsid w:val="00C22D90"/>
    <w:rsid w:val="00C22F76"/>
    <w:rsid w:val="00C232BC"/>
    <w:rsid w:val="00C2491A"/>
    <w:rsid w:val="00C26F95"/>
    <w:rsid w:val="00C30379"/>
    <w:rsid w:val="00C31AA8"/>
    <w:rsid w:val="00C31FBB"/>
    <w:rsid w:val="00C33730"/>
    <w:rsid w:val="00C33E39"/>
    <w:rsid w:val="00C34283"/>
    <w:rsid w:val="00C417A5"/>
    <w:rsid w:val="00C4327C"/>
    <w:rsid w:val="00C466E2"/>
    <w:rsid w:val="00C47004"/>
    <w:rsid w:val="00C518E8"/>
    <w:rsid w:val="00C5344E"/>
    <w:rsid w:val="00C55A03"/>
    <w:rsid w:val="00C55CA5"/>
    <w:rsid w:val="00C5627E"/>
    <w:rsid w:val="00C60428"/>
    <w:rsid w:val="00C70BF6"/>
    <w:rsid w:val="00C7183B"/>
    <w:rsid w:val="00C73ECF"/>
    <w:rsid w:val="00C751A4"/>
    <w:rsid w:val="00C761C2"/>
    <w:rsid w:val="00C777CA"/>
    <w:rsid w:val="00C80C35"/>
    <w:rsid w:val="00C83EEE"/>
    <w:rsid w:val="00C85238"/>
    <w:rsid w:val="00C852DA"/>
    <w:rsid w:val="00C864C4"/>
    <w:rsid w:val="00C9404D"/>
    <w:rsid w:val="00C9515C"/>
    <w:rsid w:val="00C96154"/>
    <w:rsid w:val="00C96F26"/>
    <w:rsid w:val="00CA0A52"/>
    <w:rsid w:val="00CA24E6"/>
    <w:rsid w:val="00CA262D"/>
    <w:rsid w:val="00CA2BC5"/>
    <w:rsid w:val="00CA3AE3"/>
    <w:rsid w:val="00CA5938"/>
    <w:rsid w:val="00CB004D"/>
    <w:rsid w:val="00CB0855"/>
    <w:rsid w:val="00CB0C8E"/>
    <w:rsid w:val="00CB4840"/>
    <w:rsid w:val="00CB4D16"/>
    <w:rsid w:val="00CC03DE"/>
    <w:rsid w:val="00CC0900"/>
    <w:rsid w:val="00CC529C"/>
    <w:rsid w:val="00CC6CD1"/>
    <w:rsid w:val="00CC71F9"/>
    <w:rsid w:val="00CC7BE9"/>
    <w:rsid w:val="00CC7E4B"/>
    <w:rsid w:val="00CD03D5"/>
    <w:rsid w:val="00CD1BA9"/>
    <w:rsid w:val="00CD3119"/>
    <w:rsid w:val="00CD3AF9"/>
    <w:rsid w:val="00CD42B7"/>
    <w:rsid w:val="00CD49CF"/>
    <w:rsid w:val="00CD6998"/>
    <w:rsid w:val="00CD6A36"/>
    <w:rsid w:val="00CD7590"/>
    <w:rsid w:val="00CE14C6"/>
    <w:rsid w:val="00CE52FC"/>
    <w:rsid w:val="00CE549A"/>
    <w:rsid w:val="00CE703D"/>
    <w:rsid w:val="00CF0EFD"/>
    <w:rsid w:val="00CF164D"/>
    <w:rsid w:val="00CF19D9"/>
    <w:rsid w:val="00CF1CE7"/>
    <w:rsid w:val="00CF284A"/>
    <w:rsid w:val="00CF2974"/>
    <w:rsid w:val="00CF451D"/>
    <w:rsid w:val="00CF4C1D"/>
    <w:rsid w:val="00D00824"/>
    <w:rsid w:val="00D01E78"/>
    <w:rsid w:val="00D05C3C"/>
    <w:rsid w:val="00D07B35"/>
    <w:rsid w:val="00D10E97"/>
    <w:rsid w:val="00D1181D"/>
    <w:rsid w:val="00D12F6C"/>
    <w:rsid w:val="00D134E8"/>
    <w:rsid w:val="00D16E11"/>
    <w:rsid w:val="00D20C0A"/>
    <w:rsid w:val="00D20FD7"/>
    <w:rsid w:val="00D21781"/>
    <w:rsid w:val="00D23602"/>
    <w:rsid w:val="00D25054"/>
    <w:rsid w:val="00D27899"/>
    <w:rsid w:val="00D3280D"/>
    <w:rsid w:val="00D33D39"/>
    <w:rsid w:val="00D35C4C"/>
    <w:rsid w:val="00D36702"/>
    <w:rsid w:val="00D3778E"/>
    <w:rsid w:val="00D415BB"/>
    <w:rsid w:val="00D43AC1"/>
    <w:rsid w:val="00D45567"/>
    <w:rsid w:val="00D47889"/>
    <w:rsid w:val="00D50B9B"/>
    <w:rsid w:val="00D50C40"/>
    <w:rsid w:val="00D50E5A"/>
    <w:rsid w:val="00D533B2"/>
    <w:rsid w:val="00D55693"/>
    <w:rsid w:val="00D60332"/>
    <w:rsid w:val="00D60770"/>
    <w:rsid w:val="00D614F8"/>
    <w:rsid w:val="00D62461"/>
    <w:rsid w:val="00D6413C"/>
    <w:rsid w:val="00D64180"/>
    <w:rsid w:val="00D64A01"/>
    <w:rsid w:val="00D65560"/>
    <w:rsid w:val="00D65B19"/>
    <w:rsid w:val="00D66457"/>
    <w:rsid w:val="00D669C9"/>
    <w:rsid w:val="00D6709E"/>
    <w:rsid w:val="00D70848"/>
    <w:rsid w:val="00D72F2F"/>
    <w:rsid w:val="00D73F3C"/>
    <w:rsid w:val="00D74688"/>
    <w:rsid w:val="00D757D5"/>
    <w:rsid w:val="00D76A1B"/>
    <w:rsid w:val="00D76FF4"/>
    <w:rsid w:val="00D776F1"/>
    <w:rsid w:val="00D77743"/>
    <w:rsid w:val="00D80AEA"/>
    <w:rsid w:val="00D81760"/>
    <w:rsid w:val="00D827B3"/>
    <w:rsid w:val="00D86D6F"/>
    <w:rsid w:val="00D91640"/>
    <w:rsid w:val="00D92F62"/>
    <w:rsid w:val="00D96A41"/>
    <w:rsid w:val="00D9788F"/>
    <w:rsid w:val="00DA0E7F"/>
    <w:rsid w:val="00DA0F9F"/>
    <w:rsid w:val="00DA159E"/>
    <w:rsid w:val="00DA35C8"/>
    <w:rsid w:val="00DB00BE"/>
    <w:rsid w:val="00DB0B92"/>
    <w:rsid w:val="00DB29B8"/>
    <w:rsid w:val="00DB30FD"/>
    <w:rsid w:val="00DB4781"/>
    <w:rsid w:val="00DB4857"/>
    <w:rsid w:val="00DB6627"/>
    <w:rsid w:val="00DB7D5C"/>
    <w:rsid w:val="00DC2A1B"/>
    <w:rsid w:val="00DD16F4"/>
    <w:rsid w:val="00DD2814"/>
    <w:rsid w:val="00DD34FB"/>
    <w:rsid w:val="00DD3DCE"/>
    <w:rsid w:val="00DD55DD"/>
    <w:rsid w:val="00DD7FD9"/>
    <w:rsid w:val="00DE144F"/>
    <w:rsid w:val="00DE2ABE"/>
    <w:rsid w:val="00DE2FAC"/>
    <w:rsid w:val="00DE558F"/>
    <w:rsid w:val="00DE5869"/>
    <w:rsid w:val="00DE6802"/>
    <w:rsid w:val="00DE77B9"/>
    <w:rsid w:val="00DE79EF"/>
    <w:rsid w:val="00DF0820"/>
    <w:rsid w:val="00DF3AE7"/>
    <w:rsid w:val="00DF3F90"/>
    <w:rsid w:val="00DF4B71"/>
    <w:rsid w:val="00DF6280"/>
    <w:rsid w:val="00DF643F"/>
    <w:rsid w:val="00DF6709"/>
    <w:rsid w:val="00DF772C"/>
    <w:rsid w:val="00E01260"/>
    <w:rsid w:val="00E03E31"/>
    <w:rsid w:val="00E04472"/>
    <w:rsid w:val="00E04BB9"/>
    <w:rsid w:val="00E04BEE"/>
    <w:rsid w:val="00E06AA2"/>
    <w:rsid w:val="00E074B2"/>
    <w:rsid w:val="00E103F2"/>
    <w:rsid w:val="00E151F2"/>
    <w:rsid w:val="00E159BB"/>
    <w:rsid w:val="00E175A6"/>
    <w:rsid w:val="00E2200C"/>
    <w:rsid w:val="00E2489E"/>
    <w:rsid w:val="00E24947"/>
    <w:rsid w:val="00E25CBB"/>
    <w:rsid w:val="00E3103F"/>
    <w:rsid w:val="00E326A4"/>
    <w:rsid w:val="00E343CA"/>
    <w:rsid w:val="00E35C9E"/>
    <w:rsid w:val="00E37568"/>
    <w:rsid w:val="00E37F29"/>
    <w:rsid w:val="00E44837"/>
    <w:rsid w:val="00E45543"/>
    <w:rsid w:val="00E46DA7"/>
    <w:rsid w:val="00E54B24"/>
    <w:rsid w:val="00E559F9"/>
    <w:rsid w:val="00E56B3C"/>
    <w:rsid w:val="00E61348"/>
    <w:rsid w:val="00E6227A"/>
    <w:rsid w:val="00E64893"/>
    <w:rsid w:val="00E650AD"/>
    <w:rsid w:val="00E664A1"/>
    <w:rsid w:val="00E70682"/>
    <w:rsid w:val="00E73AD4"/>
    <w:rsid w:val="00E741FA"/>
    <w:rsid w:val="00E750EA"/>
    <w:rsid w:val="00E75112"/>
    <w:rsid w:val="00E75194"/>
    <w:rsid w:val="00E75D80"/>
    <w:rsid w:val="00E81CA2"/>
    <w:rsid w:val="00E8210B"/>
    <w:rsid w:val="00E827BE"/>
    <w:rsid w:val="00E82F5D"/>
    <w:rsid w:val="00E83FFC"/>
    <w:rsid w:val="00E92071"/>
    <w:rsid w:val="00E927BB"/>
    <w:rsid w:val="00E93733"/>
    <w:rsid w:val="00E93976"/>
    <w:rsid w:val="00E95C0A"/>
    <w:rsid w:val="00E97CB0"/>
    <w:rsid w:val="00EA2ABE"/>
    <w:rsid w:val="00EA2E10"/>
    <w:rsid w:val="00EA3F03"/>
    <w:rsid w:val="00EA42BE"/>
    <w:rsid w:val="00EA5393"/>
    <w:rsid w:val="00EA59D0"/>
    <w:rsid w:val="00EA5F88"/>
    <w:rsid w:val="00EA69E6"/>
    <w:rsid w:val="00EA6CAB"/>
    <w:rsid w:val="00EA77D5"/>
    <w:rsid w:val="00EB0494"/>
    <w:rsid w:val="00EB2D67"/>
    <w:rsid w:val="00EB4FED"/>
    <w:rsid w:val="00EC0639"/>
    <w:rsid w:val="00EC0768"/>
    <w:rsid w:val="00EC0D84"/>
    <w:rsid w:val="00EC0E58"/>
    <w:rsid w:val="00EC14D5"/>
    <w:rsid w:val="00EC5322"/>
    <w:rsid w:val="00EC75D8"/>
    <w:rsid w:val="00ED0C2D"/>
    <w:rsid w:val="00ED0DCF"/>
    <w:rsid w:val="00ED1331"/>
    <w:rsid w:val="00ED1980"/>
    <w:rsid w:val="00ED1C60"/>
    <w:rsid w:val="00ED2166"/>
    <w:rsid w:val="00ED2326"/>
    <w:rsid w:val="00ED33C5"/>
    <w:rsid w:val="00ED3830"/>
    <w:rsid w:val="00ED3A2D"/>
    <w:rsid w:val="00ED410D"/>
    <w:rsid w:val="00ED50FF"/>
    <w:rsid w:val="00ED5836"/>
    <w:rsid w:val="00ED5EF6"/>
    <w:rsid w:val="00ED7985"/>
    <w:rsid w:val="00EE1215"/>
    <w:rsid w:val="00EE3C6C"/>
    <w:rsid w:val="00EE518B"/>
    <w:rsid w:val="00EF0685"/>
    <w:rsid w:val="00EF535D"/>
    <w:rsid w:val="00EF6441"/>
    <w:rsid w:val="00F032EF"/>
    <w:rsid w:val="00F0431D"/>
    <w:rsid w:val="00F04604"/>
    <w:rsid w:val="00F057C4"/>
    <w:rsid w:val="00F0583D"/>
    <w:rsid w:val="00F066A7"/>
    <w:rsid w:val="00F06C8C"/>
    <w:rsid w:val="00F07FF9"/>
    <w:rsid w:val="00F104D7"/>
    <w:rsid w:val="00F10D07"/>
    <w:rsid w:val="00F111D7"/>
    <w:rsid w:val="00F1205E"/>
    <w:rsid w:val="00F15B8F"/>
    <w:rsid w:val="00F203CF"/>
    <w:rsid w:val="00F20FF3"/>
    <w:rsid w:val="00F22481"/>
    <w:rsid w:val="00F22E28"/>
    <w:rsid w:val="00F23BB6"/>
    <w:rsid w:val="00F24EFD"/>
    <w:rsid w:val="00F27723"/>
    <w:rsid w:val="00F316AF"/>
    <w:rsid w:val="00F33892"/>
    <w:rsid w:val="00F33E11"/>
    <w:rsid w:val="00F33FDC"/>
    <w:rsid w:val="00F36230"/>
    <w:rsid w:val="00F364D0"/>
    <w:rsid w:val="00F379C2"/>
    <w:rsid w:val="00F40BD1"/>
    <w:rsid w:val="00F42A87"/>
    <w:rsid w:val="00F46874"/>
    <w:rsid w:val="00F479D3"/>
    <w:rsid w:val="00F50832"/>
    <w:rsid w:val="00F5219E"/>
    <w:rsid w:val="00F52A67"/>
    <w:rsid w:val="00F53102"/>
    <w:rsid w:val="00F54C27"/>
    <w:rsid w:val="00F57384"/>
    <w:rsid w:val="00F60ACC"/>
    <w:rsid w:val="00F61092"/>
    <w:rsid w:val="00F613E0"/>
    <w:rsid w:val="00F62A07"/>
    <w:rsid w:val="00F6416F"/>
    <w:rsid w:val="00F6526D"/>
    <w:rsid w:val="00F660CA"/>
    <w:rsid w:val="00F661DF"/>
    <w:rsid w:val="00F664AB"/>
    <w:rsid w:val="00F6746B"/>
    <w:rsid w:val="00F70242"/>
    <w:rsid w:val="00F704D5"/>
    <w:rsid w:val="00F70706"/>
    <w:rsid w:val="00F70EC5"/>
    <w:rsid w:val="00F71718"/>
    <w:rsid w:val="00F7273D"/>
    <w:rsid w:val="00F75BAC"/>
    <w:rsid w:val="00F75E2E"/>
    <w:rsid w:val="00F77EEB"/>
    <w:rsid w:val="00F825FC"/>
    <w:rsid w:val="00F83284"/>
    <w:rsid w:val="00F83D01"/>
    <w:rsid w:val="00F84609"/>
    <w:rsid w:val="00F8795D"/>
    <w:rsid w:val="00F87B1B"/>
    <w:rsid w:val="00F903CD"/>
    <w:rsid w:val="00F9051B"/>
    <w:rsid w:val="00F909B0"/>
    <w:rsid w:val="00F9269E"/>
    <w:rsid w:val="00F92D7C"/>
    <w:rsid w:val="00F93136"/>
    <w:rsid w:val="00F93359"/>
    <w:rsid w:val="00F95006"/>
    <w:rsid w:val="00F9554B"/>
    <w:rsid w:val="00F9612F"/>
    <w:rsid w:val="00F975FF"/>
    <w:rsid w:val="00F97DE3"/>
    <w:rsid w:val="00FA128B"/>
    <w:rsid w:val="00FA76D0"/>
    <w:rsid w:val="00FB6383"/>
    <w:rsid w:val="00FB6649"/>
    <w:rsid w:val="00FC114D"/>
    <w:rsid w:val="00FC1849"/>
    <w:rsid w:val="00FC3C47"/>
    <w:rsid w:val="00FC4FC4"/>
    <w:rsid w:val="00FC56AA"/>
    <w:rsid w:val="00FC6C32"/>
    <w:rsid w:val="00FC79E8"/>
    <w:rsid w:val="00FD221B"/>
    <w:rsid w:val="00FD3756"/>
    <w:rsid w:val="00FD3BF8"/>
    <w:rsid w:val="00FD3C28"/>
    <w:rsid w:val="00FD5AB1"/>
    <w:rsid w:val="00FD6F8F"/>
    <w:rsid w:val="00FD79E2"/>
    <w:rsid w:val="00FE0875"/>
    <w:rsid w:val="00FE34D9"/>
    <w:rsid w:val="00FE5474"/>
    <w:rsid w:val="00FE57DC"/>
    <w:rsid w:val="00FE5A65"/>
    <w:rsid w:val="00FE6EE7"/>
    <w:rsid w:val="00FE716E"/>
    <w:rsid w:val="00FE7170"/>
    <w:rsid w:val="00FE7A08"/>
    <w:rsid w:val="00FE7CD4"/>
    <w:rsid w:val="00FF121B"/>
    <w:rsid w:val="00FF166C"/>
    <w:rsid w:val="00FF1756"/>
    <w:rsid w:val="00FF1798"/>
    <w:rsid w:val="00FF19B3"/>
    <w:rsid w:val="00FF3B04"/>
    <w:rsid w:val="00FF3F8C"/>
    <w:rsid w:val="00FF5015"/>
    <w:rsid w:val="00FF5CB3"/>
    <w:rsid w:val="00FF6B11"/>
    <w:rsid w:val="00FF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9CB6E3"/>
  <w15:chartTrackingRefBased/>
  <w15:docId w15:val="{7A72BA42-655D-4B0D-A066-27929FA5D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Times New Roman"/>
      <w:b/>
      <w:bCs/>
      <w:sz w:val="28"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i w:val="0"/>
      <w:sz w:val="22"/>
      <w:szCs w:val="22"/>
    </w:rPr>
  </w:style>
  <w:style w:type="character" w:customStyle="1" w:styleId="WW8Num2z0">
    <w:name w:val="WW8Num2z0"/>
    <w:rPr>
      <w:b w:val="0"/>
      <w:sz w:val="22"/>
      <w:szCs w:val="22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  <w:rPr>
      <w:b w:val="0"/>
      <w:i w:val="0"/>
      <w:sz w:val="22"/>
      <w:szCs w:val="22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sz w:val="22"/>
      <w:szCs w:val="22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b w:val="0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  <w:rPr>
      <w:sz w:val="22"/>
      <w:szCs w:val="22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  <w:b w:val="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Arial" w:hAnsi="Arial" w:cs="Arial" w:hint="default"/>
      <w:b w:val="0"/>
      <w:i w:val="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eastAsia="TimesNewRomanPSMT" w:hint="default"/>
      <w:color w:val="000000"/>
      <w:sz w:val="22"/>
      <w:szCs w:val="22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  <w:bCs/>
      <w:iCs/>
      <w:sz w:val="22"/>
      <w:szCs w:val="22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Arial" w:hAnsi="Arial" w:cs="Arial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Arial" w:eastAsia="Times New Roman" w:hAnsi="Arial" w:cs="Arial"/>
      <w:sz w:val="22"/>
      <w:szCs w:val="22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Arial" w:hAnsi="Arial" w:cs="Aria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hAnsi="Arial" w:cs="Arial" w:hint="default"/>
    </w:rPr>
  </w:style>
  <w:style w:type="character" w:customStyle="1" w:styleId="WW8Num23z0">
    <w:name w:val="WW8Num23z0"/>
    <w:rPr>
      <w:rFonts w:hint="default"/>
      <w:sz w:val="16"/>
      <w:szCs w:val="16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  <w:b w:val="0"/>
      <w:i w:val="0"/>
      <w:sz w:val="22"/>
      <w:szCs w:val="22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  <w:rPr>
      <w:rFonts w:hint="default"/>
      <w:color w:val="000000"/>
      <w:sz w:val="22"/>
      <w:szCs w:val="22"/>
    </w:rPr>
  </w:style>
  <w:style w:type="character" w:customStyle="1" w:styleId="WW8Num29z2">
    <w:name w:val="WW8Num29z2"/>
    <w:rPr>
      <w:rFonts w:ascii="Arial" w:hAnsi="Arial" w:cs="Arial"/>
    </w:rPr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PlandokumentuZnak">
    <w:name w:val="Plan dokumentu Znak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character" w:customStyle="1" w:styleId="StopkaZnak">
    <w:name w:val="Stopka Znak"/>
    <w:rPr>
      <w:rFonts w:ascii="Arial" w:hAnsi="Arial" w:cs="Arial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4Znak">
    <w:name w:val="Nagłówek 4 Znak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ZwykytekstZnak">
    <w:name w:val="Zwykły tekst Znak"/>
    <w:link w:val="Zwykytekst"/>
    <w:rPr>
      <w:rFonts w:ascii="Consolas" w:eastAsia="Calibri" w:hAnsi="Consolas" w:cs="Times New Roman"/>
      <w:sz w:val="21"/>
      <w:szCs w:val="21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komentarzaZnak">
    <w:name w:val="Tekst komentarza Znak"/>
    <w:rPr>
      <w:rFonts w:ascii="Arial" w:hAnsi="Arial" w:cs="Aria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rFonts w:ascii="Arial" w:hAnsi="Arial" w:cs="Arial"/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TekstpodstawowyZnak">
    <w:name w:val="Tekst podstawowy Znak"/>
    <w:rPr>
      <w:rFonts w:ascii="Arial" w:hAnsi="Arial" w:cs="Arial"/>
    </w:rPr>
  </w:style>
  <w:style w:type="character" w:customStyle="1" w:styleId="TytuZnak">
    <w:name w:val="Tytuł Znak"/>
    <w:rPr>
      <w:rFonts w:ascii="Cambria" w:hAnsi="Cambria" w:cs="Cambria"/>
      <w:b/>
      <w:bCs/>
      <w:kern w:val="1"/>
      <w:sz w:val="32"/>
      <w:szCs w:val="32"/>
      <w:lang w:val="x-none"/>
    </w:rPr>
  </w:style>
  <w:style w:type="character" w:customStyle="1" w:styleId="Tekstpodstawowywcity2Znak">
    <w:name w:val="Tekst podstawowy wcięty 2 Znak"/>
    <w:rPr>
      <w:rFonts w:ascii="Arial" w:hAnsi="Arial" w:cs="Arial"/>
      <w:lang w:val="x-none"/>
    </w:rPr>
  </w:style>
  <w:style w:type="character" w:customStyle="1" w:styleId="NagwekZnak">
    <w:name w:val="Nagłówek Znak"/>
    <w:rPr>
      <w:rFonts w:ascii="Arial" w:hAnsi="Arial" w:cs="Aria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eastAsia="Microsoft YaHei" w:cs="Arial Unicode M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 Unicode M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 Unicode M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  <w:lang w:val="x-none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Normalny"/>
    <w:rPr>
      <w:rFonts w:ascii="Tahoma" w:hAnsi="Tahoma" w:cs="Times New Roman"/>
      <w:sz w:val="16"/>
      <w:szCs w:val="16"/>
      <w:lang w:val="x-none"/>
    </w:rPr>
  </w:style>
  <w:style w:type="paragraph" w:styleId="NormalnyWeb">
    <w:name w:val="Normal (Web)"/>
    <w:basedOn w:val="Normalny"/>
    <w:pPr>
      <w:widowControl/>
      <w:autoSpaceDE/>
      <w:spacing w:before="280" w:after="280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 w:cs="Times New Roman"/>
      <w:sz w:val="24"/>
      <w:szCs w:val="24"/>
      <w:lang w:val="x-none"/>
    </w:rPr>
  </w:style>
  <w:style w:type="paragraph" w:styleId="Tekstprzypisukocowego">
    <w:name w:val="endnote text"/>
    <w:basedOn w:val="Normalny"/>
    <w:rPr>
      <w:rFonts w:cs="Times New Roman"/>
      <w:lang w:val="x-none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pPr>
      <w:ind w:left="708"/>
    </w:pPr>
  </w:style>
  <w:style w:type="paragraph" w:customStyle="1" w:styleId="Zwykytekst1">
    <w:name w:val="Zwykły tekst1"/>
    <w:basedOn w:val="Normalny"/>
    <w:pPr>
      <w:widowControl/>
      <w:autoSpaceDE/>
    </w:pPr>
    <w:rPr>
      <w:rFonts w:ascii="Consolas" w:eastAsia="Calibri" w:hAnsi="Consolas" w:cs="Times New Roman"/>
      <w:sz w:val="21"/>
      <w:szCs w:val="21"/>
      <w:lang w:val="x-none"/>
    </w:rPr>
  </w:style>
  <w:style w:type="paragraph" w:styleId="Tekstpodstawowywcity">
    <w:name w:val="Body Text Indent"/>
    <w:basedOn w:val="Normalny"/>
    <w:pPr>
      <w:widowControl/>
      <w:autoSpaceDE/>
      <w:spacing w:after="120"/>
      <w:ind w:left="283"/>
    </w:pPr>
    <w:rPr>
      <w:rFonts w:ascii="Times New Roman" w:hAnsi="Times New Roman" w:cs="Times New Roman"/>
      <w:sz w:val="24"/>
      <w:szCs w:val="24"/>
      <w:lang w:val="x-non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ekstkomentarza1">
    <w:name w:val="Tekst komentarza1"/>
    <w:basedOn w:val="Normalny"/>
    <w:rPr>
      <w:rFonts w:cs="Times New Roman"/>
      <w:lang w:val="x-none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lang w:eastAsia="ar-SA"/>
    </w:r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andard">
    <w:name w:val="Standard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wykytekst2">
    <w:name w:val="Zwykły tekst2"/>
    <w:basedOn w:val="Normalny"/>
    <w:pPr>
      <w:widowControl/>
      <w:autoSpaceDE/>
    </w:pPr>
    <w:rPr>
      <w:rFonts w:ascii="Courier New" w:hAnsi="Courier New" w:cs="Times New Roman"/>
    </w:rPr>
  </w:style>
  <w:style w:type="paragraph" w:styleId="Tytu">
    <w:name w:val="Title"/>
    <w:basedOn w:val="Normalny"/>
    <w:next w:val="Normalny"/>
    <w:qFormat/>
    <w:pPr>
      <w:spacing w:before="240" w:after="60"/>
      <w:jc w:val="center"/>
    </w:pPr>
    <w:rPr>
      <w:rFonts w:ascii="Cambria" w:hAnsi="Cambria" w:cs="Times New Roman"/>
      <w:b/>
      <w:bCs/>
      <w:kern w:val="1"/>
      <w:sz w:val="32"/>
      <w:szCs w:val="32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rFonts w:cs="Times New Roman"/>
      <w:lang w:val="x-none"/>
    </w:rPr>
  </w:style>
  <w:style w:type="paragraph" w:styleId="Poprawka">
    <w:name w:val="Revision"/>
    <w:pPr>
      <w:suppressAutoHyphens/>
    </w:pPr>
    <w:rPr>
      <w:rFonts w:ascii="Arial" w:hAnsi="Arial" w:cs="Arial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F057C4"/>
    <w:pPr>
      <w:widowControl/>
      <w:suppressAutoHyphens w:val="0"/>
      <w:autoSpaceDE/>
    </w:pPr>
    <w:rPr>
      <w:rFonts w:ascii="Calibri" w:eastAsia="Calibri" w:hAnsi="Calibri" w:cs="Times New Roman"/>
      <w:lang w:val="x-none" w:eastAsia="en-US"/>
    </w:rPr>
  </w:style>
  <w:style w:type="character" w:customStyle="1" w:styleId="TekstprzypisudolnegoZnak">
    <w:name w:val="Tekst przypisu dolnego Znak"/>
    <w:link w:val="Tekstprzypisudolnego"/>
    <w:rsid w:val="00F057C4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F057C4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94160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94160"/>
    <w:rPr>
      <w:rFonts w:cs="Times New Roman"/>
      <w:lang w:val="x-none"/>
    </w:rPr>
  </w:style>
  <w:style w:type="character" w:customStyle="1" w:styleId="TekstkomentarzaZnak1">
    <w:name w:val="Tekst komentarza Znak1"/>
    <w:link w:val="Tekstkomentarza"/>
    <w:uiPriority w:val="99"/>
    <w:semiHidden/>
    <w:rsid w:val="00594160"/>
    <w:rPr>
      <w:rFonts w:ascii="Arial" w:hAnsi="Arial" w:cs="Arial"/>
      <w:lang w:eastAsia="ar-SA"/>
    </w:rPr>
  </w:style>
  <w:style w:type="character" w:customStyle="1" w:styleId="Znakiprzypiswdolnych">
    <w:name w:val="Znaki przypisów dolnych"/>
    <w:rsid w:val="009D034E"/>
  </w:style>
  <w:style w:type="character" w:customStyle="1" w:styleId="DeltaViewInsertion">
    <w:name w:val="DeltaView Insertion"/>
    <w:rsid w:val="009D034E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CW_Lista Znak"/>
    <w:link w:val="Akapitzlist"/>
    <w:uiPriority w:val="34"/>
    <w:rsid w:val="00E175A6"/>
    <w:rPr>
      <w:rFonts w:ascii="Arial" w:hAnsi="Arial" w:cs="Arial"/>
      <w:lang w:eastAsia="ar-SA"/>
    </w:rPr>
  </w:style>
  <w:style w:type="paragraph" w:styleId="Zwykytekst">
    <w:name w:val="Plain Text"/>
    <w:basedOn w:val="Normalny"/>
    <w:link w:val="ZwykytekstZnak"/>
    <w:rsid w:val="000E0061"/>
    <w:pPr>
      <w:widowControl/>
      <w:suppressAutoHyphens w:val="0"/>
      <w:autoSpaceDN w:val="0"/>
      <w:spacing w:before="90" w:line="380" w:lineRule="atLeast"/>
      <w:jc w:val="both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1">
    <w:name w:val="Zwykły tekst Znak1"/>
    <w:uiPriority w:val="99"/>
    <w:semiHidden/>
    <w:rsid w:val="000E0061"/>
    <w:rPr>
      <w:rFonts w:ascii="Courier New" w:hAnsi="Courier New" w:cs="Courier New"/>
      <w:lang w:eastAsia="ar-SA"/>
    </w:rPr>
  </w:style>
  <w:style w:type="table" w:styleId="Tabela-Siatka">
    <w:name w:val="Table Grid"/>
    <w:basedOn w:val="Standardowy"/>
    <w:uiPriority w:val="59"/>
    <w:rsid w:val="00355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uiPriority w:val="99"/>
    <w:semiHidden/>
    <w:unhideWhenUsed/>
    <w:rsid w:val="00C22D90"/>
    <w:rPr>
      <w:vertAlign w:val="superscript"/>
    </w:rPr>
  </w:style>
  <w:style w:type="paragraph" w:customStyle="1" w:styleId="Domylnie">
    <w:name w:val="Domyślnie"/>
    <w:rsid w:val="00CC0900"/>
    <w:pPr>
      <w:widowControl w:val="0"/>
      <w:suppressAutoHyphens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9580C-26BE-409C-B9A0-D8D3CF10A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5684</CharactersWithSpaces>
  <SharedDoc>false</SharedDoc>
  <HLinks>
    <vt:vector size="12" baseType="variant">
      <vt:variant>
        <vt:i4>5374072</vt:i4>
      </vt:variant>
      <vt:variant>
        <vt:i4>6</vt:i4>
      </vt:variant>
      <vt:variant>
        <vt:i4>0</vt:i4>
      </vt:variant>
      <vt:variant>
        <vt:i4>5</vt:i4>
      </vt:variant>
      <vt:variant>
        <vt:lpwstr>mailto:biuro@starylas.pl</vt:lpwstr>
      </vt:variant>
      <vt:variant>
        <vt:lpwstr/>
      </vt:variant>
      <vt:variant>
        <vt:i4>6488121</vt:i4>
      </vt:variant>
      <vt:variant>
        <vt:i4>3</vt:i4>
      </vt:variant>
      <vt:variant>
        <vt:i4>0</vt:i4>
      </vt:variant>
      <vt:variant>
        <vt:i4>5</vt:i4>
      </vt:variant>
      <vt:variant>
        <vt:lpwstr>http://www.starylas.pl/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Ewa Gorecka</cp:lastModifiedBy>
  <cp:revision>15</cp:revision>
  <cp:lastPrinted>2020-12-23T09:10:00Z</cp:lastPrinted>
  <dcterms:created xsi:type="dcterms:W3CDTF">2022-10-06T07:03:00Z</dcterms:created>
  <dcterms:modified xsi:type="dcterms:W3CDTF">2022-10-30T21:43:00Z</dcterms:modified>
</cp:coreProperties>
</file>